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4414" w:rsidRPr="000A045B" w:rsidRDefault="000F4414" w:rsidP="005B21EF">
      <w:pPr>
        <w:rPr>
          <w:rFonts w:ascii="PF Handbook Pro" w:hAnsi="PF Handbook Pro"/>
        </w:rPr>
      </w:pPr>
    </w:p>
    <w:p w:rsidR="000F4414" w:rsidRPr="006066AA" w:rsidRDefault="006B67CE" w:rsidP="00C078C4">
      <w:pPr>
        <w:rPr>
          <w:rFonts w:ascii="PF Handbook Pro" w:hAnsi="PF Handbook Pro"/>
        </w:rPr>
      </w:pPr>
      <w:r w:rsidRPr="006066AA">
        <w:rPr>
          <w:rFonts w:ascii="PF Handbook Pro" w:hAnsi="PF Handbook Pro"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3866515</wp:posOffset>
            </wp:positionH>
            <wp:positionV relativeFrom="paragraph">
              <wp:posOffset>5080</wp:posOffset>
            </wp:positionV>
            <wp:extent cx="2618740" cy="1461135"/>
            <wp:effectExtent l="0" t="0" r="0" b="0"/>
            <wp:wrapSquare wrapText="bothSides"/>
            <wp:docPr id="12" name="Obraz 1" descr="Operacja Człowiek w Czerni - NOWOŚĆ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peracja Człowiek w Czerni - NOWOŚĆ 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40" cy="146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0C60" w:rsidRPr="00BB0C60">
        <w:rPr>
          <w:rFonts w:ascii="PF Handbook Pro" w:hAnsi="PF Handbook Pro"/>
          <w:noProof/>
        </w:rPr>
        <w:drawing>
          <wp:inline distT="0" distB="0" distL="0" distR="0">
            <wp:extent cx="1695238" cy="1371429"/>
            <wp:effectExtent l="19050" t="0" r="212" b="0"/>
            <wp:docPr id="3" name="Obraz 1" descr="01 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 logo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95238" cy="1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66AA">
        <w:rPr>
          <w:rFonts w:ascii="PF Handbook Pro" w:hAnsi="PF Handbook Pro"/>
        </w:rPr>
        <w:t xml:space="preserve">                                         </w:t>
      </w:r>
    </w:p>
    <w:p w:rsidR="00B53E98" w:rsidRPr="006066AA" w:rsidRDefault="00B53E98" w:rsidP="00C078C4">
      <w:pPr>
        <w:rPr>
          <w:rFonts w:ascii="PF Handbook Pro" w:hAnsi="PF Handbook Pro" w:cs="Arial"/>
          <w:b/>
        </w:rPr>
      </w:pPr>
    </w:p>
    <w:p w:rsidR="009846F9" w:rsidRPr="006066AA" w:rsidRDefault="009846F9" w:rsidP="009846F9">
      <w:pPr>
        <w:rPr>
          <w:rFonts w:ascii="PF Handbook Pro" w:hAnsi="PF Handbook Pro" w:cs="Arial"/>
        </w:rPr>
      </w:pPr>
      <w:r w:rsidRPr="006066AA">
        <w:rPr>
          <w:rFonts w:ascii="PF Handbook Pro" w:hAnsi="PF Handbook Pro" w:cs="Arial"/>
          <w:b/>
        </w:rPr>
        <w:t xml:space="preserve">CYKL | </w:t>
      </w:r>
      <w:r w:rsidR="00A5466B" w:rsidRPr="006066AA">
        <w:rPr>
          <w:rFonts w:ascii="PF Handbook Pro" w:hAnsi="PF Handbook Pro"/>
          <w:shd w:val="clear" w:color="auto" w:fill="FFFFFF"/>
        </w:rPr>
        <w:t>FILMOWI BOHATEROWIE</w:t>
      </w:r>
      <w:r w:rsidRPr="006066AA">
        <w:rPr>
          <w:rFonts w:ascii="PF Handbook Pro" w:hAnsi="PF Handbook Pro" w:cs="Arial"/>
        </w:rPr>
        <w:br/>
      </w:r>
      <w:r w:rsidRPr="006066AA">
        <w:rPr>
          <w:rFonts w:ascii="PF Handbook Pro" w:hAnsi="PF Handbook Pro" w:cs="Arial"/>
          <w:b/>
        </w:rPr>
        <w:t xml:space="preserve">GRUPA WIEKOWA | </w:t>
      </w:r>
      <w:r w:rsidR="00A5466B" w:rsidRPr="006066AA">
        <w:rPr>
          <w:rFonts w:ascii="PF Handbook Pro" w:hAnsi="PF Handbook Pro" w:cs="Arial"/>
        </w:rPr>
        <w:t>SZKOŁA PODSTAWOWA 1-3</w:t>
      </w:r>
    </w:p>
    <w:p w:rsidR="009846F9" w:rsidRPr="006066AA" w:rsidRDefault="009846F9" w:rsidP="009846F9">
      <w:pPr>
        <w:rPr>
          <w:rFonts w:ascii="PF Handbook Pro" w:hAnsi="PF Handbook Pro" w:cs="Arial"/>
          <w:b/>
        </w:rPr>
      </w:pPr>
      <w:r w:rsidRPr="006066AA">
        <w:rPr>
          <w:rFonts w:ascii="PF Handbook Pro" w:hAnsi="PF Handbook Pro" w:cs="Arial"/>
          <w:b/>
        </w:rPr>
        <w:t xml:space="preserve">PRZEDMIOT | </w:t>
      </w:r>
      <w:r w:rsidR="00A5466B" w:rsidRPr="006066AA">
        <w:rPr>
          <w:rFonts w:ascii="PF Handbook Pro" w:hAnsi="PF Handbook Pro" w:cs="Arial"/>
          <w:bCs/>
        </w:rPr>
        <w:t>EDUKACJA POLONISTYCZNA, PRZYRODNICZA, MATEMATYCZNA</w:t>
      </w:r>
      <w:r w:rsidRPr="006066AA">
        <w:rPr>
          <w:rFonts w:ascii="PF Handbook Pro" w:hAnsi="PF Handbook Pro" w:cs="Arial"/>
          <w:b/>
        </w:rPr>
        <w:br/>
      </w:r>
    </w:p>
    <w:p w:rsidR="009846F9" w:rsidRPr="006066AA" w:rsidRDefault="009846F9" w:rsidP="009846F9">
      <w:pPr>
        <w:pStyle w:val="Nagwek8"/>
        <w:numPr>
          <w:ilvl w:val="0"/>
          <w:numId w:val="0"/>
        </w:numPr>
        <w:spacing w:before="0" w:after="0"/>
        <w:rPr>
          <w:rFonts w:ascii="PF Handbook Pro" w:hAnsi="PF Handbook Pro" w:cs="Arial"/>
          <w:b/>
          <w:i w:val="0"/>
          <w:caps/>
        </w:rPr>
      </w:pPr>
    </w:p>
    <w:p w:rsidR="009846F9" w:rsidRPr="006066AA" w:rsidRDefault="009846F9" w:rsidP="009846F9">
      <w:pPr>
        <w:pStyle w:val="Nagwek8"/>
        <w:numPr>
          <w:ilvl w:val="0"/>
          <w:numId w:val="0"/>
        </w:numPr>
        <w:spacing w:before="0" w:after="0"/>
        <w:rPr>
          <w:rFonts w:ascii="PF Handbook Pro" w:hAnsi="PF Handbook Pro" w:cs="Arial"/>
          <w:b/>
          <w:i w:val="0"/>
          <w:caps/>
        </w:rPr>
      </w:pPr>
    </w:p>
    <w:p w:rsidR="009846F9" w:rsidRPr="006066AA" w:rsidRDefault="009846F9" w:rsidP="009A2984">
      <w:pPr>
        <w:pStyle w:val="Nagwek8"/>
        <w:numPr>
          <w:ilvl w:val="7"/>
          <w:numId w:val="5"/>
        </w:numPr>
        <w:spacing w:before="0" w:after="0"/>
        <w:ind w:left="0" w:firstLine="0"/>
        <w:rPr>
          <w:rFonts w:ascii="PF Handbook Pro" w:hAnsi="PF Handbook Pro" w:cs="Arial"/>
          <w:b/>
          <w:i w:val="0"/>
          <w:caps/>
        </w:rPr>
      </w:pPr>
      <w:r w:rsidRPr="006066AA">
        <w:rPr>
          <w:rFonts w:ascii="PF Handbook Pro" w:hAnsi="PF Handbook Pro" w:cs="Arial"/>
          <w:b/>
          <w:i w:val="0"/>
          <w:caps/>
          <w:sz w:val="40"/>
          <w:szCs w:val="40"/>
        </w:rPr>
        <w:t>materiały dydaktyczne dla nauczyciela</w:t>
      </w:r>
    </w:p>
    <w:p w:rsidR="00756B23" w:rsidRPr="00756B23" w:rsidRDefault="00737C4A" w:rsidP="00756B23">
      <w:pPr>
        <w:pStyle w:val="Nagwek8"/>
        <w:numPr>
          <w:ilvl w:val="7"/>
          <w:numId w:val="2"/>
        </w:numPr>
        <w:spacing w:before="0" w:after="0"/>
        <w:ind w:left="0" w:firstLine="0"/>
        <w:rPr>
          <w:rFonts w:ascii="PF Handbook Pro" w:hAnsi="PF Handbook Pro"/>
          <w:bCs/>
          <w:sz w:val="22"/>
          <w:szCs w:val="22"/>
        </w:rPr>
      </w:pPr>
      <w:r>
        <w:rPr>
          <w:rFonts w:ascii="PF Handbook Pro" w:hAnsi="PF Handbook Pro" w:cs="Arial"/>
          <w:b/>
          <w:i w:val="0"/>
          <w:caps/>
          <w:sz w:val="40"/>
          <w:szCs w:val="40"/>
        </w:rPr>
        <w:t>karta pracy</w:t>
      </w:r>
      <w:r w:rsidR="00B53E98" w:rsidRPr="006066AA">
        <w:rPr>
          <w:rFonts w:ascii="PF Handbook Pro" w:hAnsi="PF Handbook Pro" w:cs="Arial"/>
          <w:b/>
          <w:i w:val="0"/>
          <w:caps/>
          <w:sz w:val="40"/>
          <w:szCs w:val="40"/>
        </w:rPr>
        <w:br/>
      </w:r>
    </w:p>
    <w:p w:rsidR="00737C4A" w:rsidRPr="00756B23" w:rsidRDefault="00737C4A" w:rsidP="00756B23">
      <w:pPr>
        <w:pStyle w:val="Nagwek8"/>
        <w:numPr>
          <w:ilvl w:val="7"/>
          <w:numId w:val="2"/>
        </w:numPr>
        <w:spacing w:before="0" w:after="0"/>
        <w:ind w:left="0" w:firstLine="0"/>
        <w:rPr>
          <w:rFonts w:ascii="PF Handbook Pro" w:hAnsi="PF Handbook Pro"/>
          <w:bCs/>
          <w:i w:val="0"/>
          <w:sz w:val="22"/>
          <w:szCs w:val="22"/>
        </w:rPr>
      </w:pPr>
      <w:r w:rsidRPr="00756B23">
        <w:rPr>
          <w:rFonts w:ascii="PF Handbook Pro" w:hAnsi="PF Handbook Pro"/>
          <w:bCs/>
          <w:i w:val="0"/>
          <w:sz w:val="22"/>
          <w:szCs w:val="22"/>
        </w:rPr>
        <w:t>Zadanie</w:t>
      </w:r>
      <w:r w:rsidR="00756B23" w:rsidRPr="00756B23">
        <w:rPr>
          <w:rFonts w:ascii="PF Handbook Pro" w:hAnsi="PF Handbook Pro"/>
          <w:bCs/>
          <w:i w:val="0"/>
          <w:sz w:val="22"/>
          <w:szCs w:val="22"/>
        </w:rPr>
        <w:t xml:space="preserve"> 1</w:t>
      </w:r>
    </w:p>
    <w:p w:rsidR="001A733B" w:rsidRDefault="001A733B" w:rsidP="00A61222">
      <w:pPr>
        <w:rPr>
          <w:rFonts w:ascii="PF Handbook Pro" w:hAnsi="PF Handbook Pro"/>
          <w:b/>
          <w:bCs/>
          <w:sz w:val="22"/>
          <w:szCs w:val="22"/>
        </w:rPr>
      </w:pPr>
      <w:r w:rsidRPr="006066AA">
        <w:rPr>
          <w:rFonts w:ascii="PF Handbook Pro" w:hAnsi="PF Handbook Pro"/>
          <w:b/>
          <w:bCs/>
          <w:sz w:val="22"/>
          <w:szCs w:val="22"/>
        </w:rPr>
        <w:t>Tajemniczy słoik</w:t>
      </w:r>
    </w:p>
    <w:p w:rsidR="00737C4A" w:rsidRPr="00737C4A" w:rsidRDefault="00737C4A" w:rsidP="00A61222">
      <w:pPr>
        <w:rPr>
          <w:rFonts w:ascii="PF Handbook Pro" w:hAnsi="PF Handbook Pro"/>
          <w:sz w:val="22"/>
          <w:szCs w:val="22"/>
        </w:rPr>
      </w:pPr>
      <w:r w:rsidRPr="00737C4A">
        <w:rPr>
          <w:rFonts w:ascii="PF Handbook Pro" w:hAnsi="PF Handbook Pro"/>
          <w:bCs/>
          <w:sz w:val="22"/>
          <w:szCs w:val="22"/>
        </w:rPr>
        <w:t>Rozwiąż poniższą zagadkę</w:t>
      </w:r>
      <w:r>
        <w:rPr>
          <w:rFonts w:ascii="PF Handbook Pro" w:hAnsi="PF Handbook Pro"/>
          <w:bCs/>
          <w:sz w:val="22"/>
          <w:szCs w:val="22"/>
        </w:rPr>
        <w:t>:</w:t>
      </w:r>
    </w:p>
    <w:p w:rsidR="001A733B" w:rsidRPr="006066AA" w:rsidRDefault="00930C6D" w:rsidP="006B67CE">
      <w:pPr>
        <w:jc w:val="both"/>
        <w:rPr>
          <w:rFonts w:ascii="PF Handbook Pro" w:hAnsi="PF Handbook Pro"/>
          <w:sz w:val="22"/>
          <w:szCs w:val="22"/>
        </w:rPr>
      </w:pPr>
      <w:r w:rsidRPr="006066AA">
        <w:rPr>
          <w:rFonts w:ascii="PF Handbook Pro" w:hAnsi="PF Handbook Pro"/>
          <w:sz w:val="22"/>
          <w:szCs w:val="22"/>
        </w:rPr>
        <w:t>Kasia</w:t>
      </w:r>
      <w:r w:rsidR="001A733B" w:rsidRPr="006066AA">
        <w:rPr>
          <w:rFonts w:ascii="PF Handbook Pro" w:hAnsi="PF Handbook Pro"/>
          <w:sz w:val="22"/>
          <w:szCs w:val="22"/>
        </w:rPr>
        <w:t xml:space="preserve"> i </w:t>
      </w:r>
      <w:r w:rsidRPr="006066AA">
        <w:rPr>
          <w:rFonts w:ascii="PF Handbook Pro" w:hAnsi="PF Handbook Pro"/>
          <w:sz w:val="22"/>
          <w:szCs w:val="22"/>
        </w:rPr>
        <w:t>Basia</w:t>
      </w:r>
      <w:r w:rsidR="001A733B" w:rsidRPr="006066AA">
        <w:rPr>
          <w:rFonts w:ascii="PF Handbook Pro" w:hAnsi="PF Handbook Pro"/>
          <w:sz w:val="22"/>
          <w:szCs w:val="22"/>
        </w:rPr>
        <w:t xml:space="preserve"> zosta</w:t>
      </w:r>
      <w:r w:rsidRPr="006066AA">
        <w:rPr>
          <w:rFonts w:ascii="PF Handbook Pro" w:hAnsi="PF Handbook Pro"/>
          <w:sz w:val="22"/>
          <w:szCs w:val="22"/>
        </w:rPr>
        <w:t xml:space="preserve">ły </w:t>
      </w:r>
      <w:r w:rsidR="001A733B" w:rsidRPr="006066AA">
        <w:rPr>
          <w:rFonts w:ascii="PF Handbook Pro" w:hAnsi="PF Handbook Pro"/>
          <w:sz w:val="22"/>
          <w:szCs w:val="22"/>
        </w:rPr>
        <w:t>na kilka godzin sam</w:t>
      </w:r>
      <w:r w:rsidRPr="006066AA">
        <w:rPr>
          <w:rFonts w:ascii="PF Handbook Pro" w:hAnsi="PF Handbook Pro"/>
          <w:sz w:val="22"/>
          <w:szCs w:val="22"/>
        </w:rPr>
        <w:t>e</w:t>
      </w:r>
      <w:r w:rsidR="001A733B" w:rsidRPr="006066AA">
        <w:rPr>
          <w:rFonts w:ascii="PF Handbook Pro" w:hAnsi="PF Handbook Pro"/>
          <w:sz w:val="22"/>
          <w:szCs w:val="22"/>
        </w:rPr>
        <w:t xml:space="preserve"> w domu. Kiedy </w:t>
      </w:r>
      <w:r w:rsidRPr="006066AA">
        <w:rPr>
          <w:rFonts w:ascii="PF Handbook Pro" w:hAnsi="PF Handbook Pro"/>
          <w:sz w:val="22"/>
          <w:szCs w:val="22"/>
        </w:rPr>
        <w:t>rodzice</w:t>
      </w:r>
      <w:r w:rsidR="001A733B" w:rsidRPr="006066AA">
        <w:rPr>
          <w:rFonts w:ascii="PF Handbook Pro" w:hAnsi="PF Handbook Pro"/>
          <w:sz w:val="22"/>
          <w:szCs w:val="22"/>
        </w:rPr>
        <w:t xml:space="preserve"> wróci</w:t>
      </w:r>
      <w:r w:rsidRPr="006066AA">
        <w:rPr>
          <w:rFonts w:ascii="PF Handbook Pro" w:hAnsi="PF Handbook Pro"/>
          <w:sz w:val="22"/>
          <w:szCs w:val="22"/>
        </w:rPr>
        <w:t xml:space="preserve">li z kina, </w:t>
      </w:r>
      <w:r w:rsidR="001A733B" w:rsidRPr="006066AA">
        <w:rPr>
          <w:rFonts w:ascii="PF Handbook Pro" w:hAnsi="PF Handbook Pro"/>
          <w:sz w:val="22"/>
          <w:szCs w:val="22"/>
        </w:rPr>
        <w:t xml:space="preserve">okazało się, że </w:t>
      </w:r>
      <w:r w:rsidR="00AA4579" w:rsidRPr="006066AA">
        <w:rPr>
          <w:rFonts w:ascii="PF Handbook Pro" w:hAnsi="PF Handbook Pro"/>
          <w:sz w:val="22"/>
          <w:szCs w:val="22"/>
        </w:rPr>
        <w:t xml:space="preserve">szklany </w:t>
      </w:r>
      <w:r w:rsidRPr="006066AA">
        <w:rPr>
          <w:rFonts w:ascii="PF Handbook Pro" w:hAnsi="PF Handbook Pro"/>
          <w:sz w:val="22"/>
          <w:szCs w:val="22"/>
        </w:rPr>
        <w:t>pojemnik</w:t>
      </w:r>
      <w:r w:rsidR="001A733B" w:rsidRPr="006066AA">
        <w:rPr>
          <w:rFonts w:ascii="PF Handbook Pro" w:hAnsi="PF Handbook Pro"/>
          <w:sz w:val="22"/>
          <w:szCs w:val="22"/>
        </w:rPr>
        <w:t xml:space="preserve"> </w:t>
      </w:r>
      <w:r w:rsidRPr="006066AA">
        <w:rPr>
          <w:rFonts w:ascii="PF Handbook Pro" w:hAnsi="PF Handbook Pro"/>
          <w:sz w:val="22"/>
          <w:szCs w:val="22"/>
        </w:rPr>
        <w:t>z</w:t>
      </w:r>
      <w:r w:rsidR="00AA4579" w:rsidRPr="006066AA">
        <w:rPr>
          <w:rFonts w:ascii="PF Handbook Pro" w:hAnsi="PF Handbook Pro"/>
          <w:sz w:val="22"/>
          <w:szCs w:val="22"/>
        </w:rPr>
        <w:t xml:space="preserve"> rodzinnym skarbem, smakowitymi, ulubionymi czekoladkami mamy, </w:t>
      </w:r>
      <w:r w:rsidRPr="006066AA">
        <w:rPr>
          <w:rFonts w:ascii="PF Handbook Pro" w:hAnsi="PF Handbook Pro"/>
          <w:sz w:val="22"/>
          <w:szCs w:val="22"/>
        </w:rPr>
        <w:t>s</w:t>
      </w:r>
      <w:r w:rsidR="00AA4579" w:rsidRPr="006066AA">
        <w:rPr>
          <w:rFonts w:ascii="PF Handbook Pro" w:hAnsi="PF Handbook Pro"/>
          <w:sz w:val="22"/>
          <w:szCs w:val="22"/>
        </w:rPr>
        <w:t>chowany</w:t>
      </w:r>
      <w:r w:rsidRPr="006066AA">
        <w:rPr>
          <w:rFonts w:ascii="PF Handbook Pro" w:hAnsi="PF Handbook Pro"/>
          <w:sz w:val="22"/>
          <w:szCs w:val="22"/>
        </w:rPr>
        <w:t xml:space="preserve"> w kuchennej szafce</w:t>
      </w:r>
      <w:r w:rsidR="001A733B" w:rsidRPr="006066AA">
        <w:rPr>
          <w:rFonts w:ascii="PF Handbook Pro" w:hAnsi="PF Handbook Pro"/>
          <w:sz w:val="22"/>
          <w:szCs w:val="22"/>
        </w:rPr>
        <w:t xml:space="preserve"> stoi pusty. Żad</w:t>
      </w:r>
      <w:r w:rsidRPr="006066AA">
        <w:rPr>
          <w:rFonts w:ascii="PF Handbook Pro" w:hAnsi="PF Handbook Pro"/>
          <w:sz w:val="22"/>
          <w:szCs w:val="22"/>
        </w:rPr>
        <w:t xml:space="preserve">na z sióstr </w:t>
      </w:r>
      <w:r w:rsidR="001A733B" w:rsidRPr="006066AA">
        <w:rPr>
          <w:rFonts w:ascii="PF Handbook Pro" w:hAnsi="PF Handbook Pro"/>
          <w:sz w:val="22"/>
          <w:szCs w:val="22"/>
        </w:rPr>
        <w:t>nie chciał</w:t>
      </w:r>
      <w:r w:rsidRPr="006066AA">
        <w:rPr>
          <w:rFonts w:ascii="PF Handbook Pro" w:hAnsi="PF Handbook Pro"/>
          <w:sz w:val="22"/>
          <w:szCs w:val="22"/>
        </w:rPr>
        <w:t>a</w:t>
      </w:r>
      <w:r w:rsidR="001A733B" w:rsidRPr="006066AA">
        <w:rPr>
          <w:rFonts w:ascii="PF Handbook Pro" w:hAnsi="PF Handbook Pro"/>
          <w:sz w:val="22"/>
          <w:szCs w:val="22"/>
        </w:rPr>
        <w:t xml:space="preserve"> przyznać się do zjedzenia </w:t>
      </w:r>
      <w:r w:rsidRPr="006066AA">
        <w:rPr>
          <w:rFonts w:ascii="PF Handbook Pro" w:hAnsi="PF Handbook Pro"/>
          <w:sz w:val="22"/>
          <w:szCs w:val="22"/>
        </w:rPr>
        <w:t>słodyczy. Dziewczynki zrzucały nawzajem winę</w:t>
      </w:r>
      <w:r w:rsidR="001A733B" w:rsidRPr="006066AA">
        <w:rPr>
          <w:rFonts w:ascii="PF Handbook Pro" w:hAnsi="PF Handbook Pro"/>
          <w:sz w:val="22"/>
          <w:szCs w:val="22"/>
        </w:rPr>
        <w:t xml:space="preserve"> </w:t>
      </w:r>
      <w:r w:rsidRPr="006066AA">
        <w:rPr>
          <w:rFonts w:ascii="PF Handbook Pro" w:hAnsi="PF Handbook Pro"/>
          <w:sz w:val="22"/>
          <w:szCs w:val="22"/>
        </w:rPr>
        <w:t>na siebie. Tata</w:t>
      </w:r>
      <w:r w:rsidR="001A733B" w:rsidRPr="006066AA">
        <w:rPr>
          <w:rFonts w:ascii="PF Handbook Pro" w:hAnsi="PF Handbook Pro"/>
          <w:sz w:val="22"/>
          <w:szCs w:val="22"/>
        </w:rPr>
        <w:t xml:space="preserve"> podni</w:t>
      </w:r>
      <w:r w:rsidRPr="006066AA">
        <w:rPr>
          <w:rFonts w:ascii="PF Handbook Pro" w:hAnsi="PF Handbook Pro"/>
          <w:sz w:val="22"/>
          <w:szCs w:val="22"/>
        </w:rPr>
        <w:t xml:space="preserve">ósł </w:t>
      </w:r>
      <w:r w:rsidR="001A733B" w:rsidRPr="006066AA">
        <w:rPr>
          <w:rFonts w:ascii="PF Handbook Pro" w:hAnsi="PF Handbook Pro"/>
          <w:sz w:val="22"/>
          <w:szCs w:val="22"/>
        </w:rPr>
        <w:t xml:space="preserve">pusty </w:t>
      </w:r>
      <w:r w:rsidRPr="006066AA">
        <w:rPr>
          <w:rFonts w:ascii="PF Handbook Pro" w:hAnsi="PF Handbook Pro"/>
          <w:sz w:val="22"/>
          <w:szCs w:val="22"/>
        </w:rPr>
        <w:t>pojemnik</w:t>
      </w:r>
      <w:r w:rsidR="001A733B" w:rsidRPr="006066AA">
        <w:rPr>
          <w:rFonts w:ascii="PF Handbook Pro" w:hAnsi="PF Handbook Pro"/>
          <w:sz w:val="22"/>
          <w:szCs w:val="22"/>
        </w:rPr>
        <w:t xml:space="preserve"> w kierunku </w:t>
      </w:r>
      <w:r w:rsidRPr="006066AA">
        <w:rPr>
          <w:rFonts w:ascii="PF Handbook Pro" w:hAnsi="PF Handbook Pro"/>
          <w:sz w:val="22"/>
          <w:szCs w:val="22"/>
        </w:rPr>
        <w:t>żyrandola</w:t>
      </w:r>
      <w:r w:rsidR="00737C4A">
        <w:rPr>
          <w:rFonts w:ascii="PF Handbook Pro" w:hAnsi="PF Handbook Pro"/>
          <w:sz w:val="22"/>
          <w:szCs w:val="22"/>
        </w:rPr>
        <w:t xml:space="preserve"> i obejrzał go z uwagą, po </w:t>
      </w:r>
      <w:r w:rsidR="001A733B" w:rsidRPr="006066AA">
        <w:rPr>
          <w:rFonts w:ascii="PF Handbook Pro" w:hAnsi="PF Handbook Pro"/>
          <w:sz w:val="22"/>
          <w:szCs w:val="22"/>
        </w:rPr>
        <w:t xml:space="preserve">czym z uśmiechem stwierdził: Kłamstwo </w:t>
      </w:r>
      <w:r w:rsidRPr="006066AA">
        <w:rPr>
          <w:rFonts w:ascii="PF Handbook Pro" w:hAnsi="PF Handbook Pro"/>
          <w:sz w:val="22"/>
          <w:szCs w:val="22"/>
        </w:rPr>
        <w:t>ma krótkie nogi</w:t>
      </w:r>
      <w:r w:rsidR="001A733B" w:rsidRPr="006066AA">
        <w:rPr>
          <w:rFonts w:ascii="PF Handbook Pro" w:hAnsi="PF Handbook Pro"/>
          <w:sz w:val="22"/>
          <w:szCs w:val="22"/>
        </w:rPr>
        <w:t xml:space="preserve">! Ten słoik „powiedział" mi, że </w:t>
      </w:r>
      <w:r w:rsidRPr="006066AA">
        <w:rPr>
          <w:rFonts w:ascii="PF Handbook Pro" w:hAnsi="PF Handbook Pro"/>
          <w:sz w:val="22"/>
          <w:szCs w:val="22"/>
        </w:rPr>
        <w:t>te słodycze zjadłyście</w:t>
      </w:r>
      <w:r w:rsidR="001A733B" w:rsidRPr="006066AA">
        <w:rPr>
          <w:rFonts w:ascii="PF Handbook Pro" w:hAnsi="PF Handbook Pro"/>
          <w:sz w:val="22"/>
          <w:szCs w:val="22"/>
        </w:rPr>
        <w:t xml:space="preserve"> razem. Zaskocz</w:t>
      </w:r>
      <w:r w:rsidRPr="006066AA">
        <w:rPr>
          <w:rFonts w:ascii="PF Handbook Pro" w:hAnsi="PF Handbook Pro"/>
          <w:sz w:val="22"/>
          <w:szCs w:val="22"/>
        </w:rPr>
        <w:t>one</w:t>
      </w:r>
      <w:r w:rsidR="001A733B" w:rsidRPr="006066AA">
        <w:rPr>
          <w:rFonts w:ascii="PF Handbook Pro" w:hAnsi="PF Handbook Pro"/>
          <w:sz w:val="22"/>
          <w:szCs w:val="22"/>
        </w:rPr>
        <w:t xml:space="preserve"> </w:t>
      </w:r>
      <w:r w:rsidRPr="006066AA">
        <w:rPr>
          <w:rFonts w:ascii="PF Handbook Pro" w:hAnsi="PF Handbook Pro"/>
          <w:sz w:val="22"/>
          <w:szCs w:val="22"/>
        </w:rPr>
        <w:t>siostry</w:t>
      </w:r>
      <w:r w:rsidR="001A733B" w:rsidRPr="006066AA">
        <w:rPr>
          <w:rFonts w:ascii="PF Handbook Pro" w:hAnsi="PF Handbook Pro"/>
          <w:sz w:val="22"/>
          <w:szCs w:val="22"/>
        </w:rPr>
        <w:t xml:space="preserve"> przyzna</w:t>
      </w:r>
      <w:r w:rsidRPr="006066AA">
        <w:rPr>
          <w:rFonts w:ascii="PF Handbook Pro" w:hAnsi="PF Handbook Pro"/>
          <w:sz w:val="22"/>
          <w:szCs w:val="22"/>
        </w:rPr>
        <w:t>ły</w:t>
      </w:r>
      <w:r w:rsidR="001A733B" w:rsidRPr="006066AA">
        <w:rPr>
          <w:rFonts w:ascii="PF Handbook Pro" w:hAnsi="PF Handbook Pro"/>
          <w:sz w:val="22"/>
          <w:szCs w:val="22"/>
        </w:rPr>
        <w:t xml:space="preserve"> się do łakomstwa, przepraszając </w:t>
      </w:r>
      <w:r w:rsidRPr="006066AA">
        <w:rPr>
          <w:rFonts w:ascii="PF Handbook Pro" w:hAnsi="PF Handbook Pro"/>
          <w:sz w:val="22"/>
          <w:szCs w:val="22"/>
        </w:rPr>
        <w:t>rodziców</w:t>
      </w:r>
      <w:r w:rsidR="001A733B" w:rsidRPr="006066AA">
        <w:rPr>
          <w:rFonts w:ascii="PF Handbook Pro" w:hAnsi="PF Handbook Pro"/>
          <w:sz w:val="22"/>
          <w:szCs w:val="22"/>
        </w:rPr>
        <w:t>, że skłama</w:t>
      </w:r>
      <w:r w:rsidRPr="006066AA">
        <w:rPr>
          <w:rFonts w:ascii="PF Handbook Pro" w:hAnsi="PF Handbook Pro"/>
          <w:sz w:val="22"/>
          <w:szCs w:val="22"/>
        </w:rPr>
        <w:t>ły</w:t>
      </w:r>
      <w:r w:rsidR="001A733B" w:rsidRPr="006066AA">
        <w:rPr>
          <w:rFonts w:ascii="PF Handbook Pro" w:hAnsi="PF Handbook Pro"/>
          <w:sz w:val="22"/>
          <w:szCs w:val="22"/>
        </w:rPr>
        <w:t xml:space="preserve">. Potem usiedli razem w pokoju i przez długi czas wspólnie się zastanawiali - skąd </w:t>
      </w:r>
      <w:r w:rsidRPr="006066AA">
        <w:rPr>
          <w:rFonts w:ascii="PF Handbook Pro" w:hAnsi="PF Handbook Pro"/>
          <w:sz w:val="22"/>
          <w:szCs w:val="22"/>
        </w:rPr>
        <w:t>tata</w:t>
      </w:r>
      <w:r w:rsidR="00737C4A">
        <w:rPr>
          <w:rFonts w:ascii="PF Handbook Pro" w:hAnsi="PF Handbook Pro"/>
          <w:sz w:val="22"/>
          <w:szCs w:val="22"/>
        </w:rPr>
        <w:t xml:space="preserve"> to wiedział? Jak </w:t>
      </w:r>
      <w:r w:rsidR="001A733B" w:rsidRPr="006066AA">
        <w:rPr>
          <w:rFonts w:ascii="PF Handbook Pro" w:hAnsi="PF Handbook Pro"/>
          <w:sz w:val="22"/>
          <w:szCs w:val="22"/>
        </w:rPr>
        <w:t>słoik „powiedział" je</w:t>
      </w:r>
      <w:r w:rsidRPr="006066AA">
        <w:rPr>
          <w:rFonts w:ascii="PF Handbook Pro" w:hAnsi="PF Handbook Pro"/>
          <w:sz w:val="22"/>
          <w:szCs w:val="22"/>
        </w:rPr>
        <w:t>mu</w:t>
      </w:r>
      <w:r w:rsidR="001A733B" w:rsidRPr="006066AA">
        <w:rPr>
          <w:rFonts w:ascii="PF Handbook Pro" w:hAnsi="PF Handbook Pro"/>
          <w:sz w:val="22"/>
          <w:szCs w:val="22"/>
        </w:rPr>
        <w:t>, co zrobi</w:t>
      </w:r>
      <w:r w:rsidRPr="006066AA">
        <w:rPr>
          <w:rFonts w:ascii="PF Handbook Pro" w:hAnsi="PF Handbook Pro"/>
          <w:sz w:val="22"/>
          <w:szCs w:val="22"/>
        </w:rPr>
        <w:t>ły</w:t>
      </w:r>
      <w:r w:rsidR="001A733B" w:rsidRPr="006066AA">
        <w:rPr>
          <w:rFonts w:ascii="PF Handbook Pro" w:hAnsi="PF Handbook Pro"/>
          <w:sz w:val="22"/>
          <w:szCs w:val="22"/>
        </w:rPr>
        <w:t>?</w:t>
      </w:r>
    </w:p>
    <w:p w:rsidR="006B67CE" w:rsidRDefault="004F4456" w:rsidP="006B67CE">
      <w:pPr>
        <w:jc w:val="both"/>
        <w:rPr>
          <w:rFonts w:ascii="PF Handbook Pro" w:hAnsi="PF Handbook Pro"/>
          <w:sz w:val="22"/>
          <w:szCs w:val="22"/>
        </w:rPr>
      </w:pPr>
      <w:r w:rsidRPr="006066AA">
        <w:rPr>
          <w:rFonts w:ascii="PF Handbook Pro" w:hAnsi="PF Handbook Pro"/>
          <w:sz w:val="22"/>
          <w:szCs w:val="22"/>
        </w:rPr>
        <w:t xml:space="preserve">Skąd tata mógł wiedzieć, kto zjadł </w:t>
      </w:r>
      <w:r w:rsidR="00AA4579" w:rsidRPr="006066AA">
        <w:rPr>
          <w:rFonts w:ascii="PF Handbook Pro" w:hAnsi="PF Handbook Pro"/>
          <w:sz w:val="22"/>
          <w:szCs w:val="22"/>
        </w:rPr>
        <w:t xml:space="preserve">skarb mamy-smakowite </w:t>
      </w:r>
      <w:r w:rsidRPr="006066AA">
        <w:rPr>
          <w:rFonts w:ascii="PF Handbook Pro" w:hAnsi="PF Handbook Pro"/>
          <w:sz w:val="22"/>
          <w:szCs w:val="22"/>
        </w:rPr>
        <w:t>c</w:t>
      </w:r>
      <w:r w:rsidR="00AA4579" w:rsidRPr="006066AA">
        <w:rPr>
          <w:rFonts w:ascii="PF Handbook Pro" w:hAnsi="PF Handbook Pro"/>
          <w:sz w:val="22"/>
          <w:szCs w:val="22"/>
        </w:rPr>
        <w:t>zekoladki</w:t>
      </w:r>
      <w:r w:rsidR="006B67CE">
        <w:rPr>
          <w:rFonts w:ascii="PF Handbook Pro" w:hAnsi="PF Handbook Pro"/>
          <w:sz w:val="22"/>
          <w:szCs w:val="22"/>
        </w:rPr>
        <w:t>?</w:t>
      </w:r>
    </w:p>
    <w:p w:rsidR="006B67CE" w:rsidRDefault="004F4456" w:rsidP="006B67CE">
      <w:pPr>
        <w:jc w:val="both"/>
        <w:rPr>
          <w:rFonts w:ascii="PF Handbook Pro" w:hAnsi="PF Handbook Pro"/>
          <w:sz w:val="22"/>
          <w:szCs w:val="22"/>
        </w:rPr>
      </w:pPr>
      <w:r w:rsidRPr="006066AA">
        <w:rPr>
          <w:rFonts w:ascii="PF Handbook Pro" w:hAnsi="PF Handbook Pro"/>
          <w:sz w:val="22"/>
          <w:szCs w:val="22"/>
        </w:rPr>
        <w:t>Czy wid</w:t>
      </w:r>
      <w:r w:rsidR="006B67CE">
        <w:rPr>
          <w:rFonts w:ascii="PF Handbook Pro" w:hAnsi="PF Handbook Pro"/>
          <w:sz w:val="22"/>
          <w:szCs w:val="22"/>
        </w:rPr>
        <w:t>zieliście swoje odciski palców?</w:t>
      </w:r>
    </w:p>
    <w:p w:rsidR="006B67CE" w:rsidRDefault="006B67CE" w:rsidP="006B67CE">
      <w:pPr>
        <w:jc w:val="both"/>
        <w:rPr>
          <w:rFonts w:ascii="PF Handbook Pro" w:hAnsi="PF Handbook Pro"/>
          <w:sz w:val="22"/>
          <w:szCs w:val="22"/>
        </w:rPr>
      </w:pPr>
      <w:r>
        <w:rPr>
          <w:rFonts w:ascii="PF Handbook Pro" w:hAnsi="PF Handbook Pro"/>
          <w:sz w:val="22"/>
          <w:szCs w:val="22"/>
        </w:rPr>
        <w:t>Gdzie i kiedy je widzieliście?</w:t>
      </w:r>
    </w:p>
    <w:p w:rsidR="006B67CE" w:rsidRDefault="004F4456" w:rsidP="006B67CE">
      <w:pPr>
        <w:jc w:val="both"/>
        <w:rPr>
          <w:rFonts w:ascii="PF Handbook Pro" w:hAnsi="PF Handbook Pro"/>
          <w:sz w:val="22"/>
          <w:szCs w:val="22"/>
        </w:rPr>
      </w:pPr>
      <w:r w:rsidRPr="006066AA">
        <w:rPr>
          <w:rFonts w:ascii="PF Handbook Pro" w:hAnsi="PF Handbook Pro"/>
          <w:sz w:val="22"/>
          <w:szCs w:val="22"/>
        </w:rPr>
        <w:t xml:space="preserve">Czy łatwo jest zmienić </w:t>
      </w:r>
      <w:r w:rsidR="00A047A4" w:rsidRPr="006066AA">
        <w:rPr>
          <w:rFonts w:ascii="PF Handbook Pro" w:hAnsi="PF Handbook Pro"/>
          <w:sz w:val="22"/>
          <w:szCs w:val="22"/>
        </w:rPr>
        <w:t xml:space="preserve">swój lub kogoś </w:t>
      </w:r>
      <w:r w:rsidR="006B67CE">
        <w:rPr>
          <w:rFonts w:ascii="PF Handbook Pro" w:hAnsi="PF Handbook Pro"/>
          <w:sz w:val="22"/>
          <w:szCs w:val="22"/>
        </w:rPr>
        <w:t>wygląd?</w:t>
      </w:r>
    </w:p>
    <w:p w:rsidR="006B67CE" w:rsidRDefault="004F4456" w:rsidP="006B67CE">
      <w:pPr>
        <w:jc w:val="both"/>
        <w:rPr>
          <w:rFonts w:ascii="PF Handbook Pro" w:hAnsi="PF Handbook Pro"/>
          <w:sz w:val="22"/>
          <w:szCs w:val="22"/>
        </w:rPr>
      </w:pPr>
      <w:r w:rsidRPr="006066AA">
        <w:rPr>
          <w:rFonts w:ascii="PF Handbook Pro" w:hAnsi="PF Handbook Pro"/>
          <w:sz w:val="22"/>
          <w:szCs w:val="22"/>
        </w:rPr>
        <w:t>Co można zmienić</w:t>
      </w:r>
      <w:r w:rsidR="00A047A4" w:rsidRPr="006066AA">
        <w:rPr>
          <w:rFonts w:ascii="PF Handbook Pro" w:hAnsi="PF Handbook Pro"/>
          <w:sz w:val="22"/>
          <w:szCs w:val="22"/>
        </w:rPr>
        <w:t xml:space="preserve"> w wyglądzie</w:t>
      </w:r>
      <w:r w:rsidR="006B67CE">
        <w:rPr>
          <w:rFonts w:ascii="PF Handbook Pro" w:hAnsi="PF Handbook Pro"/>
          <w:sz w:val="22"/>
          <w:szCs w:val="22"/>
        </w:rPr>
        <w:t>?</w:t>
      </w:r>
    </w:p>
    <w:p w:rsidR="006B67CE" w:rsidRDefault="006B67CE" w:rsidP="006B67CE">
      <w:pPr>
        <w:jc w:val="both"/>
        <w:rPr>
          <w:rFonts w:ascii="PF Handbook Pro" w:hAnsi="PF Handbook Pro"/>
          <w:sz w:val="22"/>
          <w:szCs w:val="22"/>
        </w:rPr>
      </w:pPr>
      <w:r>
        <w:rPr>
          <w:rFonts w:ascii="PF Handbook Pro" w:hAnsi="PF Handbook Pro"/>
          <w:sz w:val="22"/>
          <w:szCs w:val="22"/>
        </w:rPr>
        <w:t>J</w:t>
      </w:r>
      <w:r w:rsidR="004F4456" w:rsidRPr="006066AA">
        <w:rPr>
          <w:rFonts w:ascii="PF Handbook Pro" w:hAnsi="PF Handbook Pro"/>
          <w:sz w:val="22"/>
          <w:szCs w:val="22"/>
        </w:rPr>
        <w:t>ak można to zrob</w:t>
      </w:r>
      <w:r>
        <w:rPr>
          <w:rFonts w:ascii="PF Handbook Pro" w:hAnsi="PF Handbook Pro"/>
          <w:sz w:val="22"/>
          <w:szCs w:val="22"/>
        </w:rPr>
        <w:t>ić?</w:t>
      </w:r>
    </w:p>
    <w:p w:rsidR="004F4456" w:rsidRPr="006066AA" w:rsidRDefault="004F4456" w:rsidP="006B67CE">
      <w:pPr>
        <w:jc w:val="both"/>
        <w:rPr>
          <w:rFonts w:ascii="PF Handbook Pro" w:hAnsi="PF Handbook Pro"/>
          <w:sz w:val="22"/>
          <w:szCs w:val="22"/>
        </w:rPr>
      </w:pPr>
      <w:r w:rsidRPr="006066AA">
        <w:rPr>
          <w:rFonts w:ascii="PF Handbook Pro" w:hAnsi="PF Handbook Pro"/>
          <w:sz w:val="22"/>
          <w:szCs w:val="22"/>
        </w:rPr>
        <w:t>A czy można zmienić odciski palców?</w:t>
      </w:r>
    </w:p>
    <w:p w:rsidR="00A61222" w:rsidRDefault="00756B23" w:rsidP="00756B23">
      <w:pPr>
        <w:rPr>
          <w:rFonts w:ascii="PF Handbook Pro" w:hAnsi="PF Handbook Pro"/>
          <w:b/>
          <w:bCs/>
          <w:sz w:val="22"/>
          <w:szCs w:val="22"/>
        </w:rPr>
      </w:pPr>
      <w:r>
        <w:rPr>
          <w:rFonts w:ascii="PF Handbook Pro" w:hAnsi="PF Handbook Pro"/>
          <w:b/>
          <w:bCs/>
          <w:sz w:val="22"/>
          <w:szCs w:val="22"/>
        </w:rPr>
        <w:br w:type="page"/>
      </w:r>
    </w:p>
    <w:p w:rsidR="00737C4A" w:rsidRPr="00737C4A" w:rsidRDefault="00737C4A" w:rsidP="00A61222">
      <w:pPr>
        <w:jc w:val="both"/>
        <w:outlineLvl w:val="2"/>
        <w:rPr>
          <w:rFonts w:ascii="PF Handbook Pro" w:hAnsi="PF Handbook Pro"/>
          <w:bCs/>
          <w:sz w:val="22"/>
          <w:szCs w:val="22"/>
        </w:rPr>
      </w:pPr>
      <w:r w:rsidRPr="00737C4A">
        <w:rPr>
          <w:rFonts w:ascii="PF Handbook Pro" w:hAnsi="PF Handbook Pro"/>
          <w:bCs/>
          <w:sz w:val="22"/>
          <w:szCs w:val="22"/>
        </w:rPr>
        <w:lastRenderedPageBreak/>
        <w:t>Zadanie 2</w:t>
      </w:r>
    </w:p>
    <w:p w:rsidR="0030679F" w:rsidRPr="00737C4A" w:rsidRDefault="0030679F" w:rsidP="006C1450">
      <w:pPr>
        <w:jc w:val="both"/>
        <w:rPr>
          <w:rFonts w:ascii="PF Handbook Pro" w:eastAsiaTheme="minorHAnsi" w:hAnsi="PF Handbook Pro" w:cs="Tahoma"/>
          <w:sz w:val="22"/>
          <w:szCs w:val="22"/>
          <w:lang w:eastAsia="en-US"/>
        </w:rPr>
      </w:pPr>
      <w:r w:rsidRPr="00737C4A">
        <w:rPr>
          <w:rFonts w:ascii="PF Handbook Pro" w:eastAsiaTheme="minorHAnsi" w:hAnsi="PF Handbook Pro" w:cs="Tahoma"/>
          <w:sz w:val="22"/>
          <w:szCs w:val="22"/>
          <w:lang w:eastAsia="en-US"/>
        </w:rPr>
        <w:t xml:space="preserve">Rozwiąż </w:t>
      </w:r>
      <w:proofErr w:type="spellStart"/>
      <w:r w:rsidRPr="00737C4A">
        <w:rPr>
          <w:rFonts w:ascii="PF Handbook Pro" w:eastAsiaTheme="minorHAnsi" w:hAnsi="PF Handbook Pro" w:cs="Tahoma"/>
          <w:sz w:val="22"/>
          <w:szCs w:val="22"/>
          <w:lang w:eastAsia="en-US"/>
        </w:rPr>
        <w:t>sudoku</w:t>
      </w:r>
      <w:proofErr w:type="spellEnd"/>
      <w:r w:rsidR="00737C4A" w:rsidRPr="00737C4A">
        <w:rPr>
          <w:rFonts w:ascii="PF Handbook Pro" w:eastAsiaTheme="minorHAnsi" w:hAnsi="PF Handbook Pro" w:cs="Tahoma"/>
          <w:sz w:val="22"/>
          <w:szCs w:val="22"/>
          <w:lang w:eastAsia="en-US"/>
        </w:rPr>
        <w:t>:</w:t>
      </w:r>
    </w:p>
    <w:p w:rsidR="00562D0B" w:rsidRDefault="00737C4A" w:rsidP="006C1450">
      <w:pPr>
        <w:jc w:val="both"/>
        <w:rPr>
          <w:rFonts w:ascii="PF Handbook Pro" w:hAnsi="PF Handbook Pro" w:cs="Arial"/>
          <w:color w:val="333333"/>
          <w:sz w:val="22"/>
          <w:szCs w:val="22"/>
          <w:shd w:val="clear" w:color="auto" w:fill="FFFFFF"/>
        </w:rPr>
      </w:pPr>
      <w:r>
        <w:rPr>
          <w:rFonts w:ascii="PF Handbook Pro" w:hAnsi="PF Handbook Pro" w:cs="Arial"/>
          <w:color w:val="333333"/>
          <w:sz w:val="22"/>
          <w:szCs w:val="22"/>
          <w:shd w:val="clear" w:color="auto" w:fill="FFFFFF"/>
        </w:rPr>
        <w:t xml:space="preserve">Zasady gry w </w:t>
      </w:r>
      <w:proofErr w:type="spellStart"/>
      <w:r>
        <w:rPr>
          <w:rFonts w:ascii="PF Handbook Pro" w:hAnsi="PF Handbook Pro" w:cs="Arial"/>
          <w:color w:val="333333"/>
          <w:sz w:val="22"/>
          <w:szCs w:val="22"/>
          <w:shd w:val="clear" w:color="auto" w:fill="FFFFFF"/>
        </w:rPr>
        <w:t>sudoku</w:t>
      </w:r>
      <w:proofErr w:type="spellEnd"/>
      <w:r>
        <w:rPr>
          <w:rFonts w:ascii="PF Handbook Pro" w:hAnsi="PF Handbook Pro" w:cs="Arial"/>
          <w:color w:val="333333"/>
          <w:sz w:val="22"/>
          <w:szCs w:val="22"/>
          <w:shd w:val="clear" w:color="auto" w:fill="FFFFFF"/>
        </w:rPr>
        <w:t xml:space="preserve"> </w:t>
      </w:r>
      <w:r w:rsidR="00562D0B" w:rsidRPr="006066AA">
        <w:rPr>
          <w:rFonts w:ascii="PF Handbook Pro" w:hAnsi="PF Handbook Pro" w:cs="Arial"/>
          <w:color w:val="333333"/>
          <w:sz w:val="22"/>
          <w:szCs w:val="22"/>
          <w:shd w:val="clear" w:color="auto" w:fill="FFFFFF"/>
        </w:rPr>
        <w:t>są niezwykle proste. Kwadratowa plansza jest podzielona na cztery identyczne kwadraty 4 x 4 - w każdym z nich znajduj</w:t>
      </w:r>
      <w:r w:rsidR="00756B23">
        <w:rPr>
          <w:rFonts w:ascii="PF Handbook Pro" w:hAnsi="PF Handbook Pro" w:cs="Arial"/>
          <w:color w:val="333333"/>
          <w:sz w:val="22"/>
          <w:szCs w:val="22"/>
          <w:shd w:val="clear" w:color="auto" w:fill="FFFFFF"/>
        </w:rPr>
        <w:t>ą</w:t>
      </w:r>
      <w:r w:rsidR="00562D0B" w:rsidRPr="006066AA">
        <w:rPr>
          <w:rFonts w:ascii="PF Handbook Pro" w:hAnsi="PF Handbook Pro" w:cs="Arial"/>
          <w:color w:val="333333"/>
          <w:sz w:val="22"/>
          <w:szCs w:val="22"/>
          <w:shd w:val="clear" w:color="auto" w:fill="FFFFFF"/>
        </w:rPr>
        <w:t xml:space="preserve"> się cztery komórki. </w:t>
      </w:r>
      <w:r>
        <w:rPr>
          <w:rFonts w:ascii="PF Handbook Pro" w:hAnsi="PF Handbook Pro" w:cs="Arial"/>
          <w:color w:val="333333"/>
          <w:sz w:val="22"/>
          <w:szCs w:val="22"/>
          <w:shd w:val="clear" w:color="auto" w:fill="FFFFFF"/>
        </w:rPr>
        <w:t>Twoim zadaniem</w:t>
      </w:r>
      <w:r w:rsidR="00562D0B" w:rsidRPr="006066AA">
        <w:rPr>
          <w:rFonts w:ascii="PF Handbook Pro" w:hAnsi="PF Handbook Pro" w:cs="Arial"/>
          <w:color w:val="333333"/>
          <w:sz w:val="22"/>
          <w:szCs w:val="22"/>
          <w:shd w:val="clear" w:color="auto" w:fill="FFFFFF"/>
        </w:rPr>
        <w:t xml:space="preserve"> jest wypełnienie</w:t>
      </w:r>
      <w:r w:rsidR="00D86F6C">
        <w:rPr>
          <w:rFonts w:ascii="PF Handbook Pro" w:hAnsi="PF Handbook Pro" w:cs="Arial"/>
          <w:color w:val="333333"/>
          <w:sz w:val="22"/>
          <w:szCs w:val="22"/>
          <w:shd w:val="clear" w:color="auto" w:fill="FFFFFF"/>
        </w:rPr>
        <w:t xml:space="preserve"> (dorysowanie)</w:t>
      </w:r>
      <w:bookmarkStart w:id="0" w:name="_GoBack"/>
      <w:bookmarkEnd w:id="0"/>
      <w:r w:rsidR="00562D0B" w:rsidRPr="006066AA">
        <w:rPr>
          <w:rFonts w:ascii="PF Handbook Pro" w:hAnsi="PF Handbook Pro" w:cs="Arial"/>
          <w:color w:val="333333"/>
          <w:sz w:val="22"/>
          <w:szCs w:val="22"/>
          <w:shd w:val="clear" w:color="auto" w:fill="FFFFFF"/>
        </w:rPr>
        <w:t xml:space="preserve"> wszystkich komórek postaciami czterech bohaterów z filmu. W każdym wierszu i każdej kolumnie</w:t>
      </w:r>
      <w:r w:rsidR="00756B23">
        <w:rPr>
          <w:rFonts w:ascii="PF Handbook Pro" w:hAnsi="PF Handbook Pro" w:cs="Arial"/>
          <w:b/>
          <w:bCs/>
          <w:color w:val="333333"/>
          <w:sz w:val="22"/>
          <w:szCs w:val="22"/>
          <w:shd w:val="clear" w:color="auto" w:fill="FFFFFF"/>
        </w:rPr>
        <w:t xml:space="preserve"> </w:t>
      </w:r>
      <w:r w:rsidR="00562D0B" w:rsidRPr="006066AA">
        <w:rPr>
          <w:rFonts w:ascii="PF Handbook Pro" w:hAnsi="PF Handbook Pro" w:cs="Arial"/>
          <w:color w:val="333333"/>
          <w:sz w:val="22"/>
          <w:szCs w:val="22"/>
          <w:shd w:val="clear" w:color="auto" w:fill="FFFFFF"/>
        </w:rPr>
        <w:t>dana postać z filmu może występować tylko jedyny raz.</w:t>
      </w:r>
    </w:p>
    <w:p w:rsidR="00A663F6" w:rsidRPr="006066AA" w:rsidRDefault="00A663F6" w:rsidP="006C1450">
      <w:pPr>
        <w:jc w:val="both"/>
        <w:rPr>
          <w:rFonts w:ascii="PF Handbook Pro" w:eastAsiaTheme="minorHAnsi" w:hAnsi="PF Handbook Pro" w:cs="Tahoma"/>
          <w:b/>
          <w:sz w:val="22"/>
          <w:szCs w:val="22"/>
          <w:lang w:eastAsia="en-US"/>
        </w:rPr>
      </w:pPr>
    </w:p>
    <w:tbl>
      <w:tblPr>
        <w:tblStyle w:val="Tabela-Siatka"/>
        <w:tblW w:w="0" w:type="auto"/>
        <w:tblLayout w:type="fixed"/>
        <w:tblLook w:val="04A0"/>
      </w:tblPr>
      <w:tblGrid>
        <w:gridCol w:w="2362"/>
        <w:gridCol w:w="2295"/>
        <w:gridCol w:w="2346"/>
        <w:gridCol w:w="2263"/>
      </w:tblGrid>
      <w:tr w:rsidR="00C10A27" w:rsidRPr="006066AA" w:rsidTr="00914177">
        <w:trPr>
          <w:trHeight w:val="541"/>
        </w:trPr>
        <w:tc>
          <w:tcPr>
            <w:tcW w:w="2362" w:type="dxa"/>
          </w:tcPr>
          <w:p w:rsidR="00C10A27" w:rsidRPr="006066AA" w:rsidRDefault="00C70D5D" w:rsidP="0030679F">
            <w:pPr>
              <w:spacing w:line="360" w:lineRule="auto"/>
              <w:jc w:val="both"/>
              <w:rPr>
                <w:rFonts w:ascii="PF Handbook Pro" w:eastAsiaTheme="minorHAnsi" w:hAnsi="PF Handbook Pro" w:cs="Tahoma"/>
                <w:b/>
                <w:lang w:eastAsia="en-US"/>
              </w:rPr>
            </w:pPr>
            <w:r w:rsidRPr="006066AA">
              <w:rPr>
                <w:rFonts w:ascii="PF Handbook Pro" w:hAnsi="PF Handbook Pro"/>
              </w:rPr>
              <w:object w:dxaOrig="2052" w:dyaOrig="199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25pt;height:1in" o:ole="">
                  <v:imagedata r:id="rId10" o:title=""/>
                </v:shape>
                <o:OLEObject Type="Embed" ProgID="PBrush" ShapeID="_x0000_i1025" DrawAspect="Content" ObjectID="_1693779874" r:id="rId11"/>
              </w:object>
            </w:r>
          </w:p>
        </w:tc>
        <w:tc>
          <w:tcPr>
            <w:tcW w:w="2295" w:type="dxa"/>
          </w:tcPr>
          <w:p w:rsidR="00C10A27" w:rsidRPr="006066AA" w:rsidRDefault="00C10A27" w:rsidP="0030679F">
            <w:pPr>
              <w:spacing w:line="360" w:lineRule="auto"/>
              <w:jc w:val="both"/>
              <w:rPr>
                <w:rFonts w:ascii="PF Handbook Pro" w:eastAsiaTheme="minorHAnsi" w:hAnsi="PF Handbook Pro" w:cs="Tahoma"/>
                <w:b/>
                <w:lang w:eastAsia="en-US"/>
              </w:rPr>
            </w:pPr>
          </w:p>
        </w:tc>
        <w:tc>
          <w:tcPr>
            <w:tcW w:w="2346" w:type="dxa"/>
          </w:tcPr>
          <w:p w:rsidR="00C10A27" w:rsidRPr="006066AA" w:rsidRDefault="00C70D5D" w:rsidP="0030679F">
            <w:pPr>
              <w:spacing w:line="360" w:lineRule="auto"/>
              <w:jc w:val="both"/>
              <w:rPr>
                <w:rFonts w:ascii="PF Handbook Pro" w:eastAsiaTheme="minorHAnsi" w:hAnsi="PF Handbook Pro" w:cs="Tahoma"/>
                <w:b/>
                <w:lang w:eastAsia="en-US"/>
              </w:rPr>
            </w:pPr>
            <w:r w:rsidRPr="006066AA">
              <w:rPr>
                <w:rFonts w:ascii="PF Handbook Pro" w:hAnsi="PF Handbook Pro"/>
              </w:rPr>
              <w:object w:dxaOrig="2292" w:dyaOrig="2868">
                <v:shape id="_x0000_i1026" type="#_x0000_t75" style="width:1in;height:1in" o:ole="">
                  <v:imagedata r:id="rId12" o:title=""/>
                </v:shape>
                <o:OLEObject Type="Embed" ProgID="PBrush" ShapeID="_x0000_i1026" DrawAspect="Content" ObjectID="_1693779875" r:id="rId13"/>
              </w:object>
            </w:r>
          </w:p>
        </w:tc>
        <w:tc>
          <w:tcPr>
            <w:tcW w:w="2263" w:type="dxa"/>
          </w:tcPr>
          <w:p w:rsidR="00C10A27" w:rsidRPr="006066AA" w:rsidRDefault="00914177" w:rsidP="0030679F">
            <w:pPr>
              <w:spacing w:line="360" w:lineRule="auto"/>
              <w:jc w:val="both"/>
              <w:rPr>
                <w:rFonts w:ascii="PF Handbook Pro" w:eastAsiaTheme="minorHAnsi" w:hAnsi="PF Handbook Pro" w:cs="Tahoma"/>
                <w:b/>
                <w:lang w:eastAsia="en-US"/>
              </w:rPr>
            </w:pPr>
            <w:r w:rsidRPr="006066AA">
              <w:rPr>
                <w:rFonts w:ascii="PF Handbook Pro" w:hAnsi="PF Handbook Pro"/>
              </w:rPr>
              <w:object w:dxaOrig="1680" w:dyaOrig="1692">
                <v:shape id="_x0000_i1027" type="#_x0000_t75" style="width:67pt;height:72.65pt" o:ole="">
                  <v:imagedata r:id="rId14" o:title=""/>
                </v:shape>
                <o:OLEObject Type="Embed" ProgID="PBrush" ShapeID="_x0000_i1027" DrawAspect="Content" ObjectID="_1693779876" r:id="rId15"/>
              </w:object>
            </w:r>
          </w:p>
        </w:tc>
      </w:tr>
      <w:tr w:rsidR="00C10A27" w:rsidRPr="006066AA" w:rsidTr="00914177">
        <w:trPr>
          <w:trHeight w:val="1018"/>
        </w:trPr>
        <w:tc>
          <w:tcPr>
            <w:tcW w:w="2362" w:type="dxa"/>
          </w:tcPr>
          <w:p w:rsidR="00C10A27" w:rsidRPr="006066AA" w:rsidRDefault="00C10A27" w:rsidP="0030679F">
            <w:pPr>
              <w:spacing w:line="360" w:lineRule="auto"/>
              <w:jc w:val="both"/>
              <w:rPr>
                <w:rFonts w:ascii="PF Handbook Pro" w:eastAsiaTheme="minorHAnsi" w:hAnsi="PF Handbook Pro" w:cs="Tahoma"/>
                <w:b/>
                <w:lang w:eastAsia="en-US"/>
              </w:rPr>
            </w:pPr>
          </w:p>
        </w:tc>
        <w:tc>
          <w:tcPr>
            <w:tcW w:w="2295" w:type="dxa"/>
          </w:tcPr>
          <w:p w:rsidR="00C10A27" w:rsidRPr="006066AA" w:rsidRDefault="00C10A27" w:rsidP="0030679F">
            <w:pPr>
              <w:spacing w:line="360" w:lineRule="auto"/>
              <w:jc w:val="both"/>
              <w:rPr>
                <w:rFonts w:ascii="PF Handbook Pro" w:eastAsiaTheme="minorHAnsi" w:hAnsi="PF Handbook Pro" w:cs="Tahoma"/>
                <w:b/>
                <w:lang w:eastAsia="en-US"/>
              </w:rPr>
            </w:pPr>
          </w:p>
          <w:p w:rsidR="00C10A27" w:rsidRPr="006066AA" w:rsidRDefault="00C10A27" w:rsidP="0030679F">
            <w:pPr>
              <w:spacing w:line="360" w:lineRule="auto"/>
              <w:jc w:val="both"/>
              <w:rPr>
                <w:rFonts w:ascii="PF Handbook Pro" w:eastAsiaTheme="minorHAnsi" w:hAnsi="PF Handbook Pro" w:cs="Tahoma"/>
                <w:b/>
                <w:lang w:eastAsia="en-US"/>
              </w:rPr>
            </w:pPr>
          </w:p>
          <w:p w:rsidR="00C10A27" w:rsidRPr="006066AA" w:rsidRDefault="00C10A27" w:rsidP="0030679F">
            <w:pPr>
              <w:spacing w:line="360" w:lineRule="auto"/>
              <w:jc w:val="both"/>
              <w:rPr>
                <w:rFonts w:ascii="PF Handbook Pro" w:eastAsiaTheme="minorHAnsi" w:hAnsi="PF Handbook Pro" w:cs="Tahoma"/>
                <w:b/>
                <w:lang w:eastAsia="en-US"/>
              </w:rPr>
            </w:pPr>
          </w:p>
        </w:tc>
        <w:tc>
          <w:tcPr>
            <w:tcW w:w="2346" w:type="dxa"/>
          </w:tcPr>
          <w:p w:rsidR="00C10A27" w:rsidRPr="006066AA" w:rsidRDefault="00C10A27" w:rsidP="0030679F">
            <w:pPr>
              <w:spacing w:line="360" w:lineRule="auto"/>
              <w:jc w:val="both"/>
              <w:rPr>
                <w:rFonts w:ascii="PF Handbook Pro" w:eastAsiaTheme="minorHAnsi" w:hAnsi="PF Handbook Pro" w:cs="Tahoma"/>
                <w:b/>
                <w:lang w:eastAsia="en-US"/>
              </w:rPr>
            </w:pPr>
          </w:p>
        </w:tc>
        <w:tc>
          <w:tcPr>
            <w:tcW w:w="2263" w:type="dxa"/>
          </w:tcPr>
          <w:p w:rsidR="00C10A27" w:rsidRPr="006066AA" w:rsidRDefault="00C10A27" w:rsidP="0030679F">
            <w:pPr>
              <w:spacing w:line="360" w:lineRule="auto"/>
              <w:jc w:val="both"/>
              <w:rPr>
                <w:rFonts w:ascii="PF Handbook Pro" w:eastAsiaTheme="minorHAnsi" w:hAnsi="PF Handbook Pro" w:cs="Tahoma"/>
                <w:b/>
                <w:lang w:eastAsia="en-US"/>
              </w:rPr>
            </w:pPr>
          </w:p>
        </w:tc>
      </w:tr>
      <w:tr w:rsidR="00D31E94" w:rsidRPr="006066AA" w:rsidTr="00914177">
        <w:trPr>
          <w:trHeight w:val="1499"/>
        </w:trPr>
        <w:tc>
          <w:tcPr>
            <w:tcW w:w="2362" w:type="dxa"/>
          </w:tcPr>
          <w:p w:rsidR="00C10A27" w:rsidRPr="006066AA" w:rsidRDefault="00914177" w:rsidP="00C10A27">
            <w:pPr>
              <w:spacing w:line="360" w:lineRule="auto"/>
              <w:jc w:val="both"/>
              <w:rPr>
                <w:rFonts w:ascii="PF Handbook Pro" w:eastAsiaTheme="minorHAnsi" w:hAnsi="PF Handbook Pro" w:cs="Tahoma"/>
                <w:b/>
                <w:lang w:eastAsia="en-US"/>
              </w:rPr>
            </w:pPr>
            <w:r w:rsidRPr="006066AA">
              <w:rPr>
                <w:rFonts w:ascii="PF Handbook Pro" w:hAnsi="PF Handbook Pro"/>
              </w:rPr>
              <w:object w:dxaOrig="1680" w:dyaOrig="1692">
                <v:shape id="_x0000_i1028" type="#_x0000_t75" style="width:70.75pt;height:70.75pt" o:ole="">
                  <v:imagedata r:id="rId14" o:title=""/>
                </v:shape>
                <o:OLEObject Type="Embed" ProgID="PBrush" ShapeID="_x0000_i1028" DrawAspect="Content" ObjectID="_1693779877" r:id="rId16"/>
              </w:object>
            </w:r>
          </w:p>
        </w:tc>
        <w:tc>
          <w:tcPr>
            <w:tcW w:w="2295" w:type="dxa"/>
          </w:tcPr>
          <w:p w:rsidR="00C10A27" w:rsidRPr="006066AA" w:rsidRDefault="00914177" w:rsidP="00C10A27">
            <w:pPr>
              <w:spacing w:line="360" w:lineRule="auto"/>
              <w:jc w:val="both"/>
              <w:rPr>
                <w:rFonts w:ascii="PF Handbook Pro" w:eastAsiaTheme="minorHAnsi" w:hAnsi="PF Handbook Pro" w:cs="Tahoma"/>
                <w:b/>
                <w:lang w:eastAsia="en-US"/>
              </w:rPr>
            </w:pPr>
            <w:r w:rsidRPr="006066AA">
              <w:rPr>
                <w:rFonts w:ascii="PF Handbook Pro" w:hAnsi="PF Handbook Pro"/>
              </w:rPr>
              <w:object w:dxaOrig="2052" w:dyaOrig="1992">
                <v:shape id="_x0000_i1029" type="#_x0000_t75" style="width:80.75pt;height:75.15pt" o:ole="">
                  <v:imagedata r:id="rId10" o:title=""/>
                </v:shape>
                <o:OLEObject Type="Embed" ProgID="PBrush" ShapeID="_x0000_i1029" DrawAspect="Content" ObjectID="_1693779878" r:id="rId17"/>
              </w:object>
            </w:r>
          </w:p>
        </w:tc>
        <w:tc>
          <w:tcPr>
            <w:tcW w:w="2346" w:type="dxa"/>
          </w:tcPr>
          <w:p w:rsidR="00C10A27" w:rsidRPr="006066AA" w:rsidRDefault="00C70D5D" w:rsidP="00C10A27">
            <w:pPr>
              <w:spacing w:line="360" w:lineRule="auto"/>
              <w:jc w:val="both"/>
              <w:rPr>
                <w:rFonts w:ascii="PF Handbook Pro" w:eastAsiaTheme="minorHAnsi" w:hAnsi="PF Handbook Pro" w:cs="Tahoma"/>
                <w:b/>
                <w:lang w:eastAsia="en-US"/>
              </w:rPr>
            </w:pPr>
            <w:r w:rsidRPr="006066AA">
              <w:rPr>
                <w:rFonts w:ascii="PF Handbook Pro" w:hAnsi="PF Handbook Pro"/>
              </w:rPr>
              <w:object w:dxaOrig="2016" w:dyaOrig="1548">
                <v:shape id="_x0000_i1030" type="#_x0000_t75" style="width:78.25pt;height:1in" o:ole="">
                  <v:imagedata r:id="rId18" o:title=""/>
                </v:shape>
                <o:OLEObject Type="Embed" ProgID="PBrush" ShapeID="_x0000_i1030" DrawAspect="Content" ObjectID="_1693779879" r:id="rId19"/>
              </w:object>
            </w:r>
          </w:p>
        </w:tc>
        <w:tc>
          <w:tcPr>
            <w:tcW w:w="2263" w:type="dxa"/>
          </w:tcPr>
          <w:p w:rsidR="00C10A27" w:rsidRPr="006066AA" w:rsidRDefault="00914177" w:rsidP="00C10A27">
            <w:pPr>
              <w:spacing w:line="360" w:lineRule="auto"/>
              <w:jc w:val="both"/>
              <w:rPr>
                <w:rFonts w:ascii="PF Handbook Pro" w:eastAsiaTheme="minorHAnsi" w:hAnsi="PF Handbook Pro" w:cs="Tahoma"/>
                <w:b/>
                <w:lang w:eastAsia="en-US"/>
              </w:rPr>
            </w:pPr>
            <w:r w:rsidRPr="006066AA">
              <w:rPr>
                <w:rFonts w:ascii="PF Handbook Pro" w:hAnsi="PF Handbook Pro"/>
              </w:rPr>
              <w:object w:dxaOrig="2292" w:dyaOrig="2868">
                <v:shape id="_x0000_i1031" type="#_x0000_t75" style="width:73.25pt;height:73.25pt" o:ole="">
                  <v:imagedata r:id="rId12" o:title=""/>
                </v:shape>
                <o:OLEObject Type="Embed" ProgID="PBrush" ShapeID="_x0000_i1031" DrawAspect="Content" ObjectID="_1693779880" r:id="rId20"/>
              </w:object>
            </w:r>
          </w:p>
        </w:tc>
      </w:tr>
      <w:tr w:rsidR="00D31E94" w:rsidRPr="006066AA" w:rsidTr="00914177">
        <w:trPr>
          <w:trHeight w:val="1239"/>
        </w:trPr>
        <w:tc>
          <w:tcPr>
            <w:tcW w:w="2362" w:type="dxa"/>
          </w:tcPr>
          <w:p w:rsidR="00C10A27" w:rsidRPr="006066AA" w:rsidRDefault="00914177" w:rsidP="00C10A27">
            <w:pPr>
              <w:spacing w:line="360" w:lineRule="auto"/>
              <w:jc w:val="both"/>
              <w:rPr>
                <w:rFonts w:ascii="PF Handbook Pro" w:eastAsiaTheme="minorHAnsi" w:hAnsi="PF Handbook Pro" w:cs="Tahoma"/>
                <w:b/>
                <w:lang w:eastAsia="en-US"/>
              </w:rPr>
            </w:pPr>
            <w:r w:rsidRPr="006066AA">
              <w:rPr>
                <w:rFonts w:ascii="PF Handbook Pro" w:hAnsi="PF Handbook Pro"/>
              </w:rPr>
              <w:object w:dxaOrig="2016" w:dyaOrig="1548">
                <v:shape id="_x0000_i1032" type="#_x0000_t75" style="width:73.25pt;height:67.6pt" o:ole="">
                  <v:imagedata r:id="rId18" o:title=""/>
                </v:shape>
                <o:OLEObject Type="Embed" ProgID="PBrush" ShapeID="_x0000_i1032" DrawAspect="Content" ObjectID="_1693779881" r:id="rId21"/>
              </w:object>
            </w:r>
          </w:p>
        </w:tc>
        <w:tc>
          <w:tcPr>
            <w:tcW w:w="2295" w:type="dxa"/>
          </w:tcPr>
          <w:p w:rsidR="00C10A27" w:rsidRPr="006066AA" w:rsidRDefault="00C10A27" w:rsidP="00C10A27">
            <w:pPr>
              <w:spacing w:line="360" w:lineRule="auto"/>
              <w:jc w:val="both"/>
              <w:rPr>
                <w:rFonts w:ascii="PF Handbook Pro" w:eastAsiaTheme="minorHAnsi" w:hAnsi="PF Handbook Pro" w:cs="Tahoma"/>
                <w:b/>
                <w:lang w:eastAsia="en-US"/>
              </w:rPr>
            </w:pPr>
          </w:p>
        </w:tc>
        <w:tc>
          <w:tcPr>
            <w:tcW w:w="2346" w:type="dxa"/>
          </w:tcPr>
          <w:p w:rsidR="00C10A27" w:rsidRPr="006066AA" w:rsidRDefault="00914177" w:rsidP="00C10A27">
            <w:pPr>
              <w:spacing w:line="360" w:lineRule="auto"/>
              <w:jc w:val="both"/>
              <w:rPr>
                <w:rFonts w:ascii="PF Handbook Pro" w:eastAsiaTheme="minorHAnsi" w:hAnsi="PF Handbook Pro" w:cs="Tahoma"/>
                <w:b/>
                <w:lang w:eastAsia="en-US"/>
              </w:rPr>
            </w:pPr>
            <w:r w:rsidRPr="006066AA">
              <w:rPr>
                <w:rFonts w:ascii="PF Handbook Pro" w:hAnsi="PF Handbook Pro"/>
              </w:rPr>
              <w:object w:dxaOrig="1680" w:dyaOrig="1692">
                <v:shape id="_x0000_i1033" type="#_x0000_t75" style="width:70.75pt;height:70.75pt" o:ole="">
                  <v:imagedata r:id="rId14" o:title=""/>
                </v:shape>
                <o:OLEObject Type="Embed" ProgID="PBrush" ShapeID="_x0000_i1033" DrawAspect="Content" ObjectID="_1693779882" r:id="rId22"/>
              </w:object>
            </w:r>
          </w:p>
        </w:tc>
        <w:tc>
          <w:tcPr>
            <w:tcW w:w="2263" w:type="dxa"/>
          </w:tcPr>
          <w:p w:rsidR="00C10A27" w:rsidRPr="006066AA" w:rsidRDefault="00C10A27" w:rsidP="00C10A27">
            <w:pPr>
              <w:spacing w:line="360" w:lineRule="auto"/>
              <w:jc w:val="both"/>
              <w:rPr>
                <w:rFonts w:ascii="PF Handbook Pro" w:eastAsiaTheme="minorHAnsi" w:hAnsi="PF Handbook Pro" w:cs="Tahoma"/>
                <w:b/>
                <w:lang w:eastAsia="en-US"/>
              </w:rPr>
            </w:pPr>
          </w:p>
        </w:tc>
      </w:tr>
    </w:tbl>
    <w:p w:rsidR="006E1790" w:rsidRPr="00756B23" w:rsidRDefault="006E1790" w:rsidP="00756B23">
      <w:pPr>
        <w:spacing w:line="360" w:lineRule="auto"/>
        <w:jc w:val="both"/>
      </w:pPr>
    </w:p>
    <w:sectPr w:rsidR="006E1790" w:rsidRPr="00756B23" w:rsidSect="006B67CE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851" w:right="851" w:bottom="851" w:left="851" w:header="340" w:footer="45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2652" w:rsidRDefault="00B92652">
      <w:r>
        <w:separator/>
      </w:r>
    </w:p>
  </w:endnote>
  <w:endnote w:type="continuationSeparator" w:id="0">
    <w:p w:rsidR="00B92652" w:rsidRDefault="00B926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Humanst521EU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PF Handbook Pro">
    <w:altName w:val="Arial"/>
    <w:panose1 w:val="00000000000000000000"/>
    <w:charset w:val="00"/>
    <w:family w:val="modern"/>
    <w:notTrueType/>
    <w:pitch w:val="variable"/>
    <w:sig w:usb0="A00002BF" w:usb1="5000E0F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733B" w:rsidRDefault="00627DB3" w:rsidP="006906BA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1A733B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1A733B">
      <w:rPr>
        <w:rStyle w:val="Numerstrony"/>
        <w:noProof/>
      </w:rPr>
      <w:t>2</w:t>
    </w:r>
    <w:r>
      <w:rPr>
        <w:rStyle w:val="Numerstrony"/>
      </w:rPr>
      <w:fldChar w:fldCharType="end"/>
    </w:r>
  </w:p>
  <w:p w:rsidR="001A733B" w:rsidRPr="000F4414" w:rsidRDefault="001A733B" w:rsidP="000F4414">
    <w:pPr>
      <w:spacing w:before="240"/>
      <w:rPr>
        <w:rFonts w:ascii="Calibri" w:hAnsi="Calibri"/>
        <w:b/>
        <w:sz w:val="18"/>
        <w:szCs w:val="18"/>
      </w:rPr>
    </w:pPr>
    <w:r w:rsidRPr="000F4414">
      <w:rPr>
        <w:rFonts w:ascii="Calibri" w:hAnsi="Calibri"/>
        <w:b/>
        <w:sz w:val="18"/>
        <w:szCs w:val="18"/>
      </w:rPr>
      <w:t>CC BY-NC-ND: uznanie autorstwa – użycie niekomercyjne – bez utworów zależnych 3.0 Polska</w:t>
    </w:r>
  </w:p>
  <w:p w:rsidR="001A733B" w:rsidRPr="000F4414" w:rsidRDefault="001A733B" w:rsidP="000F4414">
    <w:pPr>
      <w:pStyle w:val="Stopka"/>
      <w:ind w:right="360"/>
      <w:rPr>
        <w:rFonts w:ascii="Calibri" w:hAnsi="Calibri"/>
        <w:sz w:val="18"/>
        <w:szCs w:val="18"/>
      </w:rPr>
    </w:pPr>
    <w:r w:rsidRPr="000F4414">
      <w:rPr>
        <w:rFonts w:ascii="Calibri" w:hAnsi="Calibri"/>
        <w:sz w:val="18"/>
        <w:szCs w:val="18"/>
      </w:rPr>
      <w:t>Licencja ta zezwala na rozpowszechnianie, przedstawianie i wykonywanie utworu jedynie w celach niekomercyjnych oraz pod warunkiem zachowania go w oryginalnej postaci (nie tworzenia utworów zależnych).</w:t>
    </w:r>
  </w:p>
  <w:p w:rsidR="001A733B" w:rsidRPr="000F4414" w:rsidRDefault="001A733B" w:rsidP="001762BA">
    <w:pPr>
      <w:pStyle w:val="Stopk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733B" w:rsidRPr="000A045B" w:rsidRDefault="001A733B" w:rsidP="000F4414">
    <w:pPr>
      <w:spacing w:before="240"/>
      <w:rPr>
        <w:rFonts w:ascii="PF Handbook Pro" w:hAnsi="PF Handbook Pro"/>
        <w:b/>
        <w:color w:val="A6A6A6"/>
        <w:sz w:val="18"/>
        <w:szCs w:val="18"/>
      </w:rPr>
    </w:pPr>
    <w:r w:rsidRPr="000A045B">
      <w:rPr>
        <w:rFonts w:ascii="PF Handbook Pro" w:hAnsi="PF Handbook Pro"/>
        <w:b/>
        <w:color w:val="A6A6A6"/>
        <w:sz w:val="18"/>
        <w:szCs w:val="18"/>
      </w:rPr>
      <w:t>CC BY-NC-ND: uznanie autorstwa – użycie niekomercyjne – bez utworów zależnych 3.0 Polska</w:t>
    </w:r>
  </w:p>
  <w:p w:rsidR="001A733B" w:rsidRPr="000A045B" w:rsidRDefault="001A733B" w:rsidP="00881580">
    <w:pPr>
      <w:pStyle w:val="Stopka"/>
      <w:ind w:right="360"/>
      <w:rPr>
        <w:rFonts w:ascii="PF Handbook Pro" w:hAnsi="PF Handbook Pro"/>
        <w:color w:val="A6A6A6"/>
        <w:sz w:val="18"/>
        <w:szCs w:val="18"/>
      </w:rPr>
    </w:pPr>
    <w:r w:rsidRPr="000A045B">
      <w:rPr>
        <w:rFonts w:ascii="PF Handbook Pro" w:hAnsi="PF Handbook Pro"/>
        <w:color w:val="A6A6A6"/>
        <w:sz w:val="18"/>
        <w:szCs w:val="18"/>
      </w:rPr>
      <w:t>Licencja ta zezwala na rozpowszechnianie, przedstawianie i wykonywanie utworu jedynie w celach niekomercyjnych oraz pod warunkiem zachowania go w oryginalnej postaci (nie tworzenia utworów zależnych).</w:t>
    </w:r>
  </w:p>
  <w:p w:rsidR="001A733B" w:rsidRPr="000A045B" w:rsidRDefault="00627DB3" w:rsidP="00681892">
    <w:pPr>
      <w:pStyle w:val="Stopka"/>
      <w:jc w:val="center"/>
      <w:rPr>
        <w:rFonts w:ascii="PF Handbook Pro" w:hAnsi="PF Handbook Pro"/>
        <w:color w:val="A6A6A6"/>
      </w:rPr>
    </w:pPr>
    <w:r w:rsidRPr="000A045B">
      <w:rPr>
        <w:rFonts w:ascii="PF Handbook Pro" w:hAnsi="PF Handbook Pro"/>
        <w:color w:val="A6A6A6"/>
        <w:sz w:val="20"/>
        <w:szCs w:val="20"/>
      </w:rPr>
      <w:fldChar w:fldCharType="begin"/>
    </w:r>
    <w:r w:rsidR="001A733B" w:rsidRPr="000A045B">
      <w:rPr>
        <w:rFonts w:ascii="PF Handbook Pro" w:hAnsi="PF Handbook Pro"/>
        <w:color w:val="A6A6A6"/>
        <w:sz w:val="20"/>
        <w:szCs w:val="20"/>
      </w:rPr>
      <w:instrText xml:space="preserve"> PAGE   \* MERGEFORMAT </w:instrText>
    </w:r>
    <w:r w:rsidRPr="000A045B">
      <w:rPr>
        <w:rFonts w:ascii="PF Handbook Pro" w:hAnsi="PF Handbook Pro"/>
        <w:color w:val="A6A6A6"/>
        <w:sz w:val="20"/>
        <w:szCs w:val="20"/>
      </w:rPr>
      <w:fldChar w:fldCharType="separate"/>
    </w:r>
    <w:r w:rsidR="005A670B">
      <w:rPr>
        <w:rFonts w:ascii="PF Handbook Pro" w:hAnsi="PF Handbook Pro"/>
        <w:noProof/>
        <w:color w:val="A6A6A6"/>
        <w:sz w:val="20"/>
        <w:szCs w:val="20"/>
      </w:rPr>
      <w:t>2</w:t>
    </w:r>
    <w:r w:rsidRPr="000A045B">
      <w:rPr>
        <w:rFonts w:ascii="PF Handbook Pro" w:hAnsi="PF Handbook Pro"/>
        <w:color w:val="A6A6A6"/>
        <w:sz w:val="20"/>
        <w:szCs w:val="20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733B" w:rsidRPr="000A045B" w:rsidRDefault="001A733B" w:rsidP="00533E53">
    <w:pPr>
      <w:spacing w:before="240"/>
      <w:rPr>
        <w:rFonts w:ascii="PF Handbook Pro" w:hAnsi="PF Handbook Pro"/>
        <w:b/>
        <w:color w:val="A6A6A6"/>
        <w:sz w:val="18"/>
        <w:szCs w:val="18"/>
      </w:rPr>
    </w:pPr>
    <w:r w:rsidRPr="000A045B">
      <w:rPr>
        <w:rFonts w:ascii="PF Handbook Pro" w:hAnsi="PF Handbook Pro"/>
        <w:b/>
        <w:color w:val="A6A6A6"/>
        <w:sz w:val="18"/>
        <w:szCs w:val="18"/>
      </w:rPr>
      <w:t>CC BY-NC-ND: uznanie autorstwa – użycie niekomercyjne – bez utworów zależnych 3.0 Polska</w:t>
    </w:r>
  </w:p>
  <w:p w:rsidR="001A733B" w:rsidRPr="000A045B" w:rsidRDefault="001A733B" w:rsidP="00881580">
    <w:pPr>
      <w:pStyle w:val="Stopka"/>
      <w:ind w:right="360"/>
      <w:rPr>
        <w:rFonts w:ascii="PF Handbook Pro" w:hAnsi="PF Handbook Pro"/>
        <w:color w:val="A6A6A6"/>
        <w:sz w:val="18"/>
        <w:szCs w:val="18"/>
      </w:rPr>
    </w:pPr>
    <w:r w:rsidRPr="000A045B">
      <w:rPr>
        <w:rFonts w:ascii="PF Handbook Pro" w:hAnsi="PF Handbook Pro"/>
        <w:color w:val="A6A6A6"/>
        <w:sz w:val="18"/>
        <w:szCs w:val="18"/>
      </w:rPr>
      <w:t>Licencja ta zezwala na rozpowszechnianie, przedstawianie i wykonywanie utworu jedynie w celach niekomercyjnych oraz pod warunkiem zachowania go w oryginalnej postaci (nie tworzenia utworów zależnych).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2652" w:rsidRDefault="00B92652">
      <w:r>
        <w:separator/>
      </w:r>
    </w:p>
  </w:footnote>
  <w:footnote w:type="continuationSeparator" w:id="0">
    <w:p w:rsidR="00B92652" w:rsidRDefault="00B9265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733B" w:rsidRDefault="001A733B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733B" w:rsidRDefault="001A733B" w:rsidP="007F4575">
    <w:pPr>
      <w:pStyle w:val="Nagwek"/>
      <w:tabs>
        <w:tab w:val="clear" w:pos="4536"/>
        <w:tab w:val="clear" w:pos="9072"/>
        <w:tab w:val="left" w:pos="1467"/>
      </w:tabs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733B" w:rsidRDefault="00627DB3" w:rsidP="00533E53">
    <w:pPr>
      <w:pStyle w:val="Nagwek"/>
      <w:tabs>
        <w:tab w:val="left" w:pos="5670"/>
      </w:tabs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49" type="#_x0000_t202" style="position:absolute;margin-left:-8.4pt;margin-top:9.8pt;width:502.6pt;height:35.15pt;z-index:251657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" stroked="f">
          <v:textbox>
            <w:txbxContent>
              <w:p w:rsidR="001A733B" w:rsidRPr="00DC09BC" w:rsidRDefault="001A733B">
                <w:pPr>
                  <w:rPr>
                    <w:rFonts w:ascii="Calibri" w:hAnsi="Calibri"/>
                    <w:color w:val="A6A6A6"/>
                    <w:sz w:val="18"/>
                    <w:szCs w:val="20"/>
                  </w:rPr>
                </w:pPr>
                <w:r w:rsidRPr="00DC09BC">
                  <w:rPr>
                    <w:rFonts w:ascii="Calibri" w:hAnsi="Calibri"/>
                    <w:color w:val="A6A6A6"/>
                    <w:sz w:val="18"/>
                    <w:szCs w:val="20"/>
                  </w:rPr>
                  <w:t xml:space="preserve">Dział Edukacji  </w:t>
                </w:r>
                <w:r w:rsidRPr="00DC09BC">
                  <w:rPr>
                    <w:rFonts w:ascii="Calibri" w:hAnsi="Calibri"/>
                    <w:color w:val="A6A6A6"/>
                    <w:sz w:val="18"/>
                    <w:szCs w:val="20"/>
                  </w:rPr>
                  <w:tab/>
                </w:r>
                <w:r w:rsidRPr="00DC09BC">
                  <w:rPr>
                    <w:rFonts w:ascii="Calibri" w:hAnsi="Calibri"/>
                    <w:color w:val="A6A6A6"/>
                    <w:sz w:val="18"/>
                    <w:szCs w:val="20"/>
                  </w:rPr>
                  <w:tab/>
                </w:r>
                <w:r w:rsidRPr="00DC09BC">
                  <w:rPr>
                    <w:rFonts w:ascii="Calibri" w:hAnsi="Calibri"/>
                    <w:color w:val="A6A6A6"/>
                    <w:sz w:val="18"/>
                    <w:szCs w:val="20"/>
                  </w:rPr>
                  <w:tab/>
                </w:r>
                <w:r w:rsidRPr="00DC09BC">
                  <w:rPr>
                    <w:rFonts w:ascii="Calibri" w:hAnsi="Calibri"/>
                    <w:color w:val="A6A6A6"/>
                    <w:sz w:val="18"/>
                    <w:szCs w:val="20"/>
                  </w:rPr>
                  <w:tab/>
                </w:r>
                <w:r w:rsidRPr="00DC09BC">
                  <w:rPr>
                    <w:rFonts w:ascii="Calibri" w:hAnsi="Calibri"/>
                    <w:color w:val="A6A6A6"/>
                    <w:sz w:val="18"/>
                    <w:szCs w:val="20"/>
                  </w:rPr>
                  <w:tab/>
                </w:r>
                <w:r w:rsidRPr="00DC09BC">
                  <w:rPr>
                    <w:rFonts w:ascii="Calibri" w:hAnsi="Calibri"/>
                    <w:color w:val="A6A6A6"/>
                    <w:sz w:val="18"/>
                    <w:szCs w:val="20"/>
                  </w:rPr>
                  <w:tab/>
                </w:r>
                <w:r w:rsidRPr="00DC09BC">
                  <w:rPr>
                    <w:rFonts w:ascii="Calibri" w:hAnsi="Calibri"/>
                    <w:color w:val="A6A6A6"/>
                    <w:sz w:val="18"/>
                    <w:szCs w:val="20"/>
                  </w:rPr>
                  <w:tab/>
                  <w:t xml:space="preserve">www.nhef.pl </w:t>
                </w:r>
              </w:p>
              <w:p w:rsidR="001A733B" w:rsidRPr="00DC09BC" w:rsidRDefault="001A733B">
                <w:pPr>
                  <w:rPr>
                    <w:rFonts w:ascii="Calibri" w:hAnsi="Calibri"/>
                    <w:color w:val="A6A6A6"/>
                    <w:sz w:val="18"/>
                    <w:szCs w:val="20"/>
                  </w:rPr>
                </w:pPr>
                <w:r w:rsidRPr="00DC09BC">
                  <w:rPr>
                    <w:rFonts w:ascii="Calibri" w:hAnsi="Calibri"/>
                    <w:color w:val="A6A6A6"/>
                    <w:sz w:val="18"/>
                    <w:szCs w:val="20"/>
                  </w:rPr>
                  <w:t>Stowarzyszenie Nowe Horyzonty</w:t>
                </w:r>
                <w:r w:rsidRPr="00DC09BC">
                  <w:rPr>
                    <w:rFonts w:ascii="Calibri" w:hAnsi="Calibri"/>
                    <w:color w:val="A6A6A6"/>
                    <w:sz w:val="18"/>
                    <w:szCs w:val="20"/>
                  </w:rPr>
                  <w:tab/>
                </w:r>
                <w:r w:rsidRPr="00DC09BC">
                  <w:rPr>
                    <w:rFonts w:ascii="Calibri" w:hAnsi="Calibri"/>
                    <w:color w:val="A6A6A6"/>
                    <w:sz w:val="18"/>
                    <w:szCs w:val="20"/>
                  </w:rPr>
                  <w:tab/>
                </w:r>
                <w:r w:rsidRPr="00DC09BC">
                  <w:rPr>
                    <w:rFonts w:ascii="Calibri" w:hAnsi="Calibri"/>
                    <w:color w:val="A6A6A6"/>
                    <w:sz w:val="18"/>
                    <w:szCs w:val="20"/>
                  </w:rPr>
                  <w:tab/>
                </w:r>
                <w:r w:rsidRPr="00DC09BC">
                  <w:rPr>
                    <w:rFonts w:ascii="Calibri" w:hAnsi="Calibri"/>
                    <w:color w:val="A6A6A6"/>
                    <w:sz w:val="18"/>
                    <w:szCs w:val="20"/>
                  </w:rPr>
                  <w:tab/>
                </w:r>
                <w:r w:rsidRPr="00DC09BC">
                  <w:rPr>
                    <w:rFonts w:ascii="Calibri" w:hAnsi="Calibri"/>
                    <w:color w:val="A6A6A6"/>
                    <w:sz w:val="18"/>
                    <w:szCs w:val="20"/>
                  </w:rPr>
                  <w:tab/>
                  <w:t>facebook.com/NoweHoryzontyEdukacjiFilmowej</w:t>
                </w:r>
              </w:p>
            </w:txbxContent>
          </v:textbox>
        </v:shape>
      </w:pict>
    </w:r>
  </w:p>
  <w:p w:rsidR="001A733B" w:rsidRDefault="001A733B" w:rsidP="00533E53">
    <w:pPr>
      <w:pStyle w:val="Nagwek"/>
      <w:tabs>
        <w:tab w:val="left" w:pos="5670"/>
      </w:tabs>
    </w:pPr>
  </w:p>
  <w:p w:rsidR="001A733B" w:rsidRDefault="001A733B" w:rsidP="00533E53">
    <w:pPr>
      <w:pStyle w:val="Nagwek"/>
      <w:tabs>
        <w:tab w:val="left" w:pos="5670"/>
      </w:tabs>
    </w:pPr>
  </w:p>
  <w:p w:rsidR="001A733B" w:rsidRPr="00B53E98" w:rsidRDefault="001A733B" w:rsidP="00533E53">
    <w:pPr>
      <w:pStyle w:val="Nagwek"/>
      <w:tabs>
        <w:tab w:val="left" w:pos="5670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Listapunktowana1"/>
      <w:suff w:val="nothing"/>
      <w:lvlText w:val=""/>
      <w:lvlJc w:val="left"/>
      <w:pPr>
        <w:tabs>
          <w:tab w:val="num" w:pos="-426"/>
        </w:tabs>
        <w:ind w:left="6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-426"/>
        </w:tabs>
        <w:ind w:left="150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-426"/>
        </w:tabs>
        <w:ind w:left="294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-426"/>
        </w:tabs>
        <w:ind w:left="438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-426"/>
        </w:tabs>
        <w:ind w:left="582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-426"/>
        </w:tabs>
        <w:ind w:left="726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-426"/>
        </w:tabs>
        <w:ind w:left="870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-426"/>
        </w:tabs>
        <w:ind w:left="1014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-426"/>
        </w:tabs>
        <w:ind w:left="1158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2">
    <w:nsid w:val="00000003"/>
    <w:multiLevelType w:val="single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</w:abstractNum>
  <w:abstractNum w:abstractNumId="3">
    <w:nsid w:val="00000004"/>
    <w:multiLevelType w:val="singleLevel"/>
    <w:tmpl w:val="00000004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b/>
      </w:rPr>
    </w:lvl>
  </w:abstractNum>
  <w:abstractNum w:abstractNumId="4">
    <w:nsid w:val="00000005"/>
    <w:multiLevelType w:val="singleLevel"/>
    <w:tmpl w:val="00000005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 w:cs="Symbol"/>
      </w:r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8">
    <w:nsid w:val="00000009"/>
    <w:multiLevelType w:val="single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9">
    <w:nsid w:val="0000000A"/>
    <w:multiLevelType w:val="singleLevel"/>
    <w:tmpl w:val="0000000A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10">
    <w:nsid w:val="0000000B"/>
    <w:multiLevelType w:val="singleLevel"/>
    <w:tmpl w:val="0000000B"/>
    <w:name w:val="WW8Num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</w:abstractNum>
  <w:abstractNum w:abstractNumId="11">
    <w:nsid w:val="0000000C"/>
    <w:multiLevelType w:val="singleLevel"/>
    <w:tmpl w:val="0000000C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</w:abstractNum>
  <w:abstractNum w:abstractNumId="12">
    <w:nsid w:val="0000000D"/>
    <w:multiLevelType w:val="singleLevel"/>
    <w:tmpl w:val="0000000D"/>
    <w:name w:val="WW8Num1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13">
    <w:nsid w:val="009161B6"/>
    <w:multiLevelType w:val="multilevel"/>
    <w:tmpl w:val="A0D207D4"/>
    <w:lvl w:ilvl="0">
      <w:start w:val="1"/>
      <w:numFmt w:val="bullet"/>
      <w:lvlText w:val=""/>
      <w:lvlJc w:val="left"/>
      <w:pPr>
        <w:tabs>
          <w:tab w:val="num" w:pos="153"/>
        </w:tabs>
        <w:ind w:left="153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873"/>
        </w:tabs>
        <w:ind w:left="873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313"/>
        </w:tabs>
        <w:ind w:left="2313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033"/>
        </w:tabs>
        <w:ind w:left="3033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473"/>
        </w:tabs>
        <w:ind w:left="4473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193"/>
        </w:tabs>
        <w:ind w:left="5193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  <w:sz w:val="20"/>
      </w:rPr>
    </w:lvl>
  </w:abstractNum>
  <w:abstractNum w:abstractNumId="14">
    <w:nsid w:val="04EF0351"/>
    <w:multiLevelType w:val="hybridMultilevel"/>
    <w:tmpl w:val="2CFAEFBC"/>
    <w:lvl w:ilvl="0" w:tplc="80B0741E">
      <w:start w:val="1"/>
      <w:numFmt w:val="bullet"/>
      <w:lvlText w:val="→"/>
      <w:lvlJc w:val="left"/>
      <w:pPr>
        <w:ind w:left="720" w:hanging="360"/>
      </w:pPr>
      <w:rPr>
        <w:rFonts w:ascii="Calibri" w:hAnsi="Calibri" w:hint="default"/>
        <w:b/>
        <w:i w:val="0"/>
        <w:color w:val="7030A0"/>
        <w:u w:color="DEDD2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A261731"/>
    <w:multiLevelType w:val="hybridMultilevel"/>
    <w:tmpl w:val="C56E9CEE"/>
    <w:styleLink w:val="Zaimportowanystyl9"/>
    <w:lvl w:ilvl="0" w:tplc="F04E6C5A">
      <w:start w:val="1"/>
      <w:numFmt w:val="decimal"/>
      <w:lvlText w:val="%1."/>
      <w:lvlJc w:val="left"/>
      <w:pPr>
        <w:tabs>
          <w:tab w:val="left" w:pos="360"/>
          <w:tab w:val="left" w:pos="720"/>
        </w:tabs>
        <w:ind w:left="332" w:hanging="332"/>
      </w:pPr>
      <w:rPr>
        <w:rFonts w:ascii="Verdana" w:eastAsia="Verdana" w:hAnsi="Verdana" w:cs="Verdan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33AE16C4">
      <w:start w:val="1"/>
      <w:numFmt w:val="lowerLetter"/>
      <w:lvlText w:val="%2."/>
      <w:lvlJc w:val="left"/>
      <w:pPr>
        <w:tabs>
          <w:tab w:val="left" w:pos="720"/>
        </w:tabs>
        <w:ind w:left="665" w:hanging="665"/>
      </w:pPr>
      <w:rPr>
        <w:rFonts w:ascii="Verdana" w:eastAsia="Verdana" w:hAnsi="Verdana" w:cs="Verdan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414E424">
      <w:start w:val="1"/>
      <w:numFmt w:val="lowerRoman"/>
      <w:lvlText w:val="%3."/>
      <w:lvlJc w:val="left"/>
      <w:pPr>
        <w:tabs>
          <w:tab w:val="left" w:pos="360"/>
          <w:tab w:val="left" w:pos="720"/>
        </w:tabs>
        <w:ind w:left="1024" w:hanging="332"/>
      </w:pPr>
      <w:rPr>
        <w:rFonts w:ascii="Verdana" w:eastAsia="Verdana" w:hAnsi="Verdana" w:cs="Verdan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EC40E358">
      <w:start w:val="1"/>
      <w:numFmt w:val="decimal"/>
      <w:lvlText w:val="%4."/>
      <w:lvlJc w:val="left"/>
      <w:pPr>
        <w:tabs>
          <w:tab w:val="left" w:pos="360"/>
          <w:tab w:val="left" w:pos="720"/>
        </w:tabs>
        <w:ind w:left="1357" w:hanging="665"/>
      </w:pPr>
      <w:rPr>
        <w:rFonts w:ascii="Verdana" w:eastAsia="Verdana" w:hAnsi="Verdana" w:cs="Verdan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33BC09E4">
      <w:start w:val="1"/>
      <w:numFmt w:val="lowerLetter"/>
      <w:lvlText w:val="%5."/>
      <w:lvlJc w:val="left"/>
      <w:pPr>
        <w:tabs>
          <w:tab w:val="left" w:pos="360"/>
          <w:tab w:val="left" w:pos="720"/>
        </w:tabs>
        <w:ind w:left="1744" w:hanging="332"/>
      </w:pPr>
      <w:rPr>
        <w:rFonts w:ascii="Verdana" w:eastAsia="Verdana" w:hAnsi="Verdana" w:cs="Verdan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5DABD7C">
      <w:start w:val="1"/>
      <w:numFmt w:val="lowerRoman"/>
      <w:lvlText w:val="%6."/>
      <w:lvlJc w:val="left"/>
      <w:pPr>
        <w:tabs>
          <w:tab w:val="left" w:pos="360"/>
          <w:tab w:val="left" w:pos="720"/>
        </w:tabs>
        <w:ind w:left="2077" w:hanging="665"/>
      </w:pPr>
      <w:rPr>
        <w:rFonts w:ascii="Verdana" w:eastAsia="Verdana" w:hAnsi="Verdana" w:cs="Verdan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12813DA">
      <w:start w:val="1"/>
      <w:numFmt w:val="decimal"/>
      <w:lvlText w:val="%7."/>
      <w:lvlJc w:val="left"/>
      <w:pPr>
        <w:tabs>
          <w:tab w:val="left" w:pos="360"/>
          <w:tab w:val="left" w:pos="720"/>
        </w:tabs>
        <w:ind w:left="2464" w:hanging="332"/>
      </w:pPr>
      <w:rPr>
        <w:rFonts w:ascii="Verdana" w:eastAsia="Verdana" w:hAnsi="Verdana" w:cs="Verdan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1408D606">
      <w:start w:val="1"/>
      <w:numFmt w:val="lowerLetter"/>
      <w:lvlText w:val="%8."/>
      <w:lvlJc w:val="left"/>
      <w:pPr>
        <w:tabs>
          <w:tab w:val="left" w:pos="360"/>
          <w:tab w:val="left" w:pos="720"/>
        </w:tabs>
        <w:ind w:left="2797" w:hanging="665"/>
      </w:pPr>
      <w:rPr>
        <w:rFonts w:ascii="Verdana" w:eastAsia="Verdana" w:hAnsi="Verdana" w:cs="Verdan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508BC0E">
      <w:start w:val="1"/>
      <w:numFmt w:val="lowerRoman"/>
      <w:lvlText w:val="%9."/>
      <w:lvlJc w:val="left"/>
      <w:pPr>
        <w:tabs>
          <w:tab w:val="left" w:pos="360"/>
          <w:tab w:val="left" w:pos="720"/>
        </w:tabs>
        <w:ind w:left="3184" w:hanging="332"/>
      </w:pPr>
      <w:rPr>
        <w:rFonts w:ascii="Verdana" w:eastAsia="Verdana" w:hAnsi="Verdana" w:cs="Verdan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>
    <w:nsid w:val="103B48E3"/>
    <w:multiLevelType w:val="multilevel"/>
    <w:tmpl w:val="E3F25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148D29A0"/>
    <w:multiLevelType w:val="hybridMultilevel"/>
    <w:tmpl w:val="5484B6D8"/>
    <w:lvl w:ilvl="0" w:tplc="C0728E44">
      <w:start w:val="1"/>
      <w:numFmt w:val="bullet"/>
      <w:lvlText w:val="→"/>
      <w:lvlJc w:val="left"/>
      <w:pPr>
        <w:ind w:left="1429" w:hanging="360"/>
      </w:pPr>
      <w:rPr>
        <w:rFonts w:ascii="Calibri" w:hAnsi="Calibri" w:hint="default"/>
        <w:b/>
        <w:i w:val="0"/>
        <w:color w:val="7030A0"/>
        <w:u w:color="DEDD26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19A04F9A"/>
    <w:multiLevelType w:val="multilevel"/>
    <w:tmpl w:val="2A9C0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1F8D1EC9"/>
    <w:multiLevelType w:val="multilevel"/>
    <w:tmpl w:val="69B81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260F5644"/>
    <w:multiLevelType w:val="multilevel"/>
    <w:tmpl w:val="6EDA4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2CB42742"/>
    <w:multiLevelType w:val="hybridMultilevel"/>
    <w:tmpl w:val="EDCC4A2A"/>
    <w:lvl w:ilvl="0" w:tplc="80B0741E">
      <w:start w:val="1"/>
      <w:numFmt w:val="bullet"/>
      <w:lvlText w:val="→"/>
      <w:lvlJc w:val="left"/>
      <w:pPr>
        <w:ind w:left="643" w:hanging="360"/>
      </w:pPr>
      <w:rPr>
        <w:rFonts w:ascii="Calibri" w:hAnsi="Calibri" w:hint="default"/>
        <w:b/>
        <w:i w:val="0"/>
        <w:color w:val="7030A0"/>
        <w:u w:color="DEDD26"/>
      </w:rPr>
    </w:lvl>
    <w:lvl w:ilvl="1" w:tplc="0415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2">
    <w:nsid w:val="31F71040"/>
    <w:multiLevelType w:val="multilevel"/>
    <w:tmpl w:val="2EAE1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29F4185"/>
    <w:multiLevelType w:val="multilevel"/>
    <w:tmpl w:val="8EEA48A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2C731E0"/>
    <w:multiLevelType w:val="hybridMultilevel"/>
    <w:tmpl w:val="310296BC"/>
    <w:lvl w:ilvl="0" w:tplc="31D41B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ECE4A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AD2E5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3491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5EDD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14A60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A0CB1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77841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6EA1A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>
    <w:nsid w:val="3657746E"/>
    <w:multiLevelType w:val="hybridMultilevel"/>
    <w:tmpl w:val="31F84F42"/>
    <w:lvl w:ilvl="0" w:tplc="C0728E44">
      <w:start w:val="1"/>
      <w:numFmt w:val="bullet"/>
      <w:lvlText w:val="→"/>
      <w:lvlJc w:val="left"/>
      <w:pPr>
        <w:ind w:left="1429" w:hanging="360"/>
      </w:pPr>
      <w:rPr>
        <w:rFonts w:ascii="Calibri" w:hAnsi="Calibri" w:hint="default"/>
        <w:b/>
        <w:i w:val="0"/>
        <w:color w:val="7030A0"/>
        <w:u w:color="DEDD26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3B724B09"/>
    <w:multiLevelType w:val="hybridMultilevel"/>
    <w:tmpl w:val="F274F778"/>
    <w:lvl w:ilvl="0" w:tplc="80B0741E">
      <w:start w:val="1"/>
      <w:numFmt w:val="bullet"/>
      <w:lvlText w:val="→"/>
      <w:lvlJc w:val="left"/>
      <w:pPr>
        <w:ind w:left="785" w:hanging="360"/>
      </w:pPr>
      <w:rPr>
        <w:rFonts w:ascii="Calibri" w:hAnsi="Calibri" w:hint="default"/>
        <w:b/>
        <w:i w:val="0"/>
        <w:color w:val="7030A0"/>
        <w:u w:color="DEDD26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7">
    <w:nsid w:val="3B7F3E77"/>
    <w:multiLevelType w:val="multilevel"/>
    <w:tmpl w:val="08D2A2AA"/>
    <w:lvl w:ilvl="0">
      <w:start w:val="1"/>
      <w:numFmt w:val="bullet"/>
      <w:lvlText w:val="→"/>
      <w:lvlJc w:val="left"/>
      <w:pPr>
        <w:tabs>
          <w:tab w:val="num" w:pos="360"/>
        </w:tabs>
        <w:ind w:left="360" w:hanging="360"/>
      </w:pPr>
      <w:rPr>
        <w:rFonts w:ascii="Calibri" w:hAnsi="Calibri" w:hint="default"/>
        <w:b/>
        <w:i w:val="0"/>
        <w:color w:val="7030A0"/>
        <w:sz w:val="22"/>
        <w:szCs w:val="22"/>
        <w:u w:color="DEDD26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3D232BFF"/>
    <w:multiLevelType w:val="multilevel"/>
    <w:tmpl w:val="3EB4D2D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3D286EEA"/>
    <w:multiLevelType w:val="multilevel"/>
    <w:tmpl w:val="D3365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3E1B58A4"/>
    <w:multiLevelType w:val="hybridMultilevel"/>
    <w:tmpl w:val="89CCB70E"/>
    <w:lvl w:ilvl="0" w:tplc="14381966">
      <w:start w:val="1"/>
      <w:numFmt w:val="bullet"/>
      <w:lvlText w:val="→"/>
      <w:lvlJc w:val="left"/>
      <w:pPr>
        <w:ind w:left="1069" w:hanging="360"/>
      </w:pPr>
      <w:rPr>
        <w:rFonts w:ascii="Calibri" w:hAnsi="Calibri" w:hint="default"/>
        <w:b/>
        <w:i w:val="0"/>
        <w:color w:val="FFC000"/>
        <w:u w:color="DEDD2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21A1116"/>
    <w:multiLevelType w:val="hybridMultilevel"/>
    <w:tmpl w:val="638A38C8"/>
    <w:lvl w:ilvl="0" w:tplc="E196EA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85870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EB280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BD6C9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C222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C2400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B237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CF8DE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D7A5A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>
    <w:nsid w:val="44C504C9"/>
    <w:multiLevelType w:val="multilevel"/>
    <w:tmpl w:val="A3B283A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47DA47F4"/>
    <w:multiLevelType w:val="multilevel"/>
    <w:tmpl w:val="29C85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480640D4"/>
    <w:multiLevelType w:val="multilevel"/>
    <w:tmpl w:val="09F414EE"/>
    <w:lvl w:ilvl="0">
      <w:start w:val="1"/>
      <w:numFmt w:val="bullet"/>
      <w:lvlText w:val="→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b/>
        <w:i w:val="0"/>
        <w:color w:val="7030A0"/>
        <w:sz w:val="22"/>
        <w:szCs w:val="22"/>
        <w:u w:color="DEDD26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485765B7"/>
    <w:multiLevelType w:val="hybridMultilevel"/>
    <w:tmpl w:val="D5EA21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09519AC"/>
    <w:multiLevelType w:val="multilevel"/>
    <w:tmpl w:val="2F5C4F9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52461DC2"/>
    <w:multiLevelType w:val="hybridMultilevel"/>
    <w:tmpl w:val="F786967C"/>
    <w:lvl w:ilvl="0" w:tplc="80B0741E">
      <w:start w:val="1"/>
      <w:numFmt w:val="bullet"/>
      <w:lvlText w:val="→"/>
      <w:lvlJc w:val="left"/>
      <w:pPr>
        <w:ind w:left="1080" w:hanging="360"/>
      </w:pPr>
      <w:rPr>
        <w:rFonts w:ascii="Calibri" w:hAnsi="Calibri" w:hint="default"/>
        <w:b/>
        <w:i w:val="0"/>
        <w:color w:val="7030A0"/>
        <w:u w:color="DEDD26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52887001"/>
    <w:multiLevelType w:val="multilevel"/>
    <w:tmpl w:val="565436F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5B9772B0"/>
    <w:multiLevelType w:val="multilevel"/>
    <w:tmpl w:val="526A1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5EA06680"/>
    <w:multiLevelType w:val="multilevel"/>
    <w:tmpl w:val="36222606"/>
    <w:lvl w:ilvl="0">
      <w:start w:val="1"/>
      <w:numFmt w:val="bullet"/>
      <w:lvlText w:val="→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b/>
        <w:i w:val="0"/>
        <w:color w:val="7030A0"/>
        <w:sz w:val="22"/>
        <w:szCs w:val="22"/>
        <w:u w:color="DEDD26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60C82611"/>
    <w:multiLevelType w:val="multilevel"/>
    <w:tmpl w:val="1B4A6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63655B3C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pStyle w:val="Nagwek3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pStyle w:val="Nagwek5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pStyle w:val="Nagwek8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43">
    <w:nsid w:val="65077AD8"/>
    <w:multiLevelType w:val="multilevel"/>
    <w:tmpl w:val="FF90C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68543ACA"/>
    <w:multiLevelType w:val="multilevel"/>
    <w:tmpl w:val="45E4AA6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68DE6689"/>
    <w:multiLevelType w:val="multilevel"/>
    <w:tmpl w:val="B12A1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6F8637B7"/>
    <w:multiLevelType w:val="multilevel"/>
    <w:tmpl w:val="4E14B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0BD4166"/>
    <w:multiLevelType w:val="multilevel"/>
    <w:tmpl w:val="610A25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7A416D1F"/>
    <w:multiLevelType w:val="multilevel"/>
    <w:tmpl w:val="12D495A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2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pStyle w:val="Nagwek3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pStyle w:val="Nagwek5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pStyle w:val="Nagwek8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2">
    <w:abstractNumId w:val="0"/>
  </w:num>
  <w:num w:numId="3">
    <w:abstractNumId w:val="26"/>
  </w:num>
  <w:num w:numId="4">
    <w:abstractNumId w:val="1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1"/>
  </w:num>
  <w:num w:numId="7">
    <w:abstractNumId w:val="24"/>
  </w:num>
  <w:num w:numId="8">
    <w:abstractNumId w:val="39"/>
  </w:num>
  <w:num w:numId="9">
    <w:abstractNumId w:val="41"/>
  </w:num>
  <w:num w:numId="10">
    <w:abstractNumId w:val="45"/>
  </w:num>
  <w:num w:numId="11">
    <w:abstractNumId w:val="46"/>
  </w:num>
  <w:num w:numId="12">
    <w:abstractNumId w:val="47"/>
  </w:num>
  <w:num w:numId="13">
    <w:abstractNumId w:val="18"/>
  </w:num>
  <w:num w:numId="14">
    <w:abstractNumId w:val="20"/>
  </w:num>
  <w:num w:numId="15">
    <w:abstractNumId w:val="43"/>
  </w:num>
  <w:num w:numId="16">
    <w:abstractNumId w:val="32"/>
  </w:num>
  <w:num w:numId="17">
    <w:abstractNumId w:val="48"/>
  </w:num>
  <w:num w:numId="18">
    <w:abstractNumId w:val="44"/>
  </w:num>
  <w:num w:numId="19">
    <w:abstractNumId w:val="28"/>
  </w:num>
  <w:num w:numId="20">
    <w:abstractNumId w:val="38"/>
  </w:num>
  <w:num w:numId="21">
    <w:abstractNumId w:val="13"/>
  </w:num>
  <w:num w:numId="22">
    <w:abstractNumId w:val="23"/>
  </w:num>
  <w:num w:numId="23">
    <w:abstractNumId w:val="36"/>
  </w:num>
  <w:num w:numId="24">
    <w:abstractNumId w:val="35"/>
  </w:num>
  <w:num w:numId="25">
    <w:abstractNumId w:val="14"/>
  </w:num>
  <w:num w:numId="26">
    <w:abstractNumId w:val="30"/>
  </w:num>
  <w:num w:numId="27">
    <w:abstractNumId w:val="21"/>
  </w:num>
  <w:num w:numId="28">
    <w:abstractNumId w:val="19"/>
  </w:num>
  <w:num w:numId="29">
    <w:abstractNumId w:val="33"/>
  </w:num>
  <w:num w:numId="30">
    <w:abstractNumId w:val="16"/>
  </w:num>
  <w:num w:numId="31">
    <w:abstractNumId w:val="29"/>
  </w:num>
  <w:num w:numId="32">
    <w:abstractNumId w:val="22"/>
  </w:num>
  <w:num w:numId="33">
    <w:abstractNumId w:val="34"/>
  </w:num>
  <w:num w:numId="34">
    <w:abstractNumId w:val="37"/>
  </w:num>
  <w:num w:numId="35">
    <w:abstractNumId w:val="40"/>
  </w:num>
  <w:num w:numId="36">
    <w:abstractNumId w:val="27"/>
  </w:num>
  <w:num w:numId="37">
    <w:abstractNumId w:val="25"/>
  </w:num>
  <w:num w:numId="38">
    <w:abstractNumId w:val="17"/>
  </w:num>
  <w:numIdMacAtCleanup w:val="2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proofState w:spelling="clean"/>
  <w:stylePaneFormatFilter w:val="3F01"/>
  <w:defaultTabStop w:val="708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4098">
      <o:colormru v:ext="edit" colors="#dee726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762BA"/>
    <w:rsid w:val="00000295"/>
    <w:rsid w:val="00000393"/>
    <w:rsid w:val="00010BD0"/>
    <w:rsid w:val="000126DA"/>
    <w:rsid w:val="00012810"/>
    <w:rsid w:val="00012CD1"/>
    <w:rsid w:val="00013EA6"/>
    <w:rsid w:val="000153E1"/>
    <w:rsid w:val="0001605E"/>
    <w:rsid w:val="000176CF"/>
    <w:rsid w:val="00022AB6"/>
    <w:rsid w:val="000232BE"/>
    <w:rsid w:val="00025320"/>
    <w:rsid w:val="00026B00"/>
    <w:rsid w:val="00027233"/>
    <w:rsid w:val="0003432E"/>
    <w:rsid w:val="000351CA"/>
    <w:rsid w:val="00037695"/>
    <w:rsid w:val="00042AA8"/>
    <w:rsid w:val="00043CE9"/>
    <w:rsid w:val="00045531"/>
    <w:rsid w:val="00050006"/>
    <w:rsid w:val="00053DAD"/>
    <w:rsid w:val="0006241F"/>
    <w:rsid w:val="000640A9"/>
    <w:rsid w:val="000643EA"/>
    <w:rsid w:val="00064417"/>
    <w:rsid w:val="0006526A"/>
    <w:rsid w:val="000702FF"/>
    <w:rsid w:val="00072A31"/>
    <w:rsid w:val="00085F4D"/>
    <w:rsid w:val="000932DA"/>
    <w:rsid w:val="000949BA"/>
    <w:rsid w:val="00096A38"/>
    <w:rsid w:val="000A045B"/>
    <w:rsid w:val="000A0BBB"/>
    <w:rsid w:val="000A17CA"/>
    <w:rsid w:val="000A7D99"/>
    <w:rsid w:val="000C1B70"/>
    <w:rsid w:val="000D165E"/>
    <w:rsid w:val="000D57D9"/>
    <w:rsid w:val="000D6FD3"/>
    <w:rsid w:val="000E07D8"/>
    <w:rsid w:val="000E283C"/>
    <w:rsid w:val="000E4E0A"/>
    <w:rsid w:val="000E689A"/>
    <w:rsid w:val="000F0E3A"/>
    <w:rsid w:val="000F362C"/>
    <w:rsid w:val="000F4414"/>
    <w:rsid w:val="00103ABD"/>
    <w:rsid w:val="0010435A"/>
    <w:rsid w:val="00111E60"/>
    <w:rsid w:val="00120572"/>
    <w:rsid w:val="00125151"/>
    <w:rsid w:val="00140818"/>
    <w:rsid w:val="00143B91"/>
    <w:rsid w:val="0014425B"/>
    <w:rsid w:val="00144574"/>
    <w:rsid w:val="00147D68"/>
    <w:rsid w:val="00157753"/>
    <w:rsid w:val="00161881"/>
    <w:rsid w:val="00170891"/>
    <w:rsid w:val="001717B9"/>
    <w:rsid w:val="00172C7D"/>
    <w:rsid w:val="00174B18"/>
    <w:rsid w:val="001762BA"/>
    <w:rsid w:val="001813F8"/>
    <w:rsid w:val="00181866"/>
    <w:rsid w:val="00187AA6"/>
    <w:rsid w:val="00191200"/>
    <w:rsid w:val="001917BE"/>
    <w:rsid w:val="00194277"/>
    <w:rsid w:val="00194E2E"/>
    <w:rsid w:val="001A11E9"/>
    <w:rsid w:val="001A1CC4"/>
    <w:rsid w:val="001A733B"/>
    <w:rsid w:val="001B6753"/>
    <w:rsid w:val="001C4C40"/>
    <w:rsid w:val="001D25D2"/>
    <w:rsid w:val="001D2A37"/>
    <w:rsid w:val="001D6226"/>
    <w:rsid w:val="001D6DA4"/>
    <w:rsid w:val="001D7E5A"/>
    <w:rsid w:val="001E1427"/>
    <w:rsid w:val="001E27F3"/>
    <w:rsid w:val="001E3D4D"/>
    <w:rsid w:val="001E708E"/>
    <w:rsid w:val="001F07A9"/>
    <w:rsid w:val="001F0FE3"/>
    <w:rsid w:val="001F4AC6"/>
    <w:rsid w:val="00207D0A"/>
    <w:rsid w:val="00210579"/>
    <w:rsid w:val="00210BCA"/>
    <w:rsid w:val="00211122"/>
    <w:rsid w:val="00213662"/>
    <w:rsid w:val="00215064"/>
    <w:rsid w:val="00215AC8"/>
    <w:rsid w:val="002172B0"/>
    <w:rsid w:val="00222BBE"/>
    <w:rsid w:val="00224FA6"/>
    <w:rsid w:val="002251A0"/>
    <w:rsid w:val="002251B9"/>
    <w:rsid w:val="00225554"/>
    <w:rsid w:val="00225DE2"/>
    <w:rsid w:val="00226905"/>
    <w:rsid w:val="00230CB9"/>
    <w:rsid w:val="00231492"/>
    <w:rsid w:val="00232916"/>
    <w:rsid w:val="00234554"/>
    <w:rsid w:val="00237AF7"/>
    <w:rsid w:val="00240719"/>
    <w:rsid w:val="002435C0"/>
    <w:rsid w:val="00243C6E"/>
    <w:rsid w:val="00247345"/>
    <w:rsid w:val="00250E76"/>
    <w:rsid w:val="002559CC"/>
    <w:rsid w:val="00255E7F"/>
    <w:rsid w:val="00256C78"/>
    <w:rsid w:val="00260FD4"/>
    <w:rsid w:val="0026220B"/>
    <w:rsid w:val="00262C0D"/>
    <w:rsid w:val="00266B5E"/>
    <w:rsid w:val="00271A16"/>
    <w:rsid w:val="0027415D"/>
    <w:rsid w:val="00277C7F"/>
    <w:rsid w:val="002842F0"/>
    <w:rsid w:val="00285345"/>
    <w:rsid w:val="00287A95"/>
    <w:rsid w:val="00291480"/>
    <w:rsid w:val="00292A24"/>
    <w:rsid w:val="002A2E99"/>
    <w:rsid w:val="002A55EE"/>
    <w:rsid w:val="002A7BCD"/>
    <w:rsid w:val="002C0D79"/>
    <w:rsid w:val="002C25C0"/>
    <w:rsid w:val="002C2991"/>
    <w:rsid w:val="002C470E"/>
    <w:rsid w:val="002C477A"/>
    <w:rsid w:val="002D3095"/>
    <w:rsid w:val="002D321C"/>
    <w:rsid w:val="002E0A62"/>
    <w:rsid w:val="002E339A"/>
    <w:rsid w:val="002E40C5"/>
    <w:rsid w:val="002E5C79"/>
    <w:rsid w:val="002F6598"/>
    <w:rsid w:val="00300866"/>
    <w:rsid w:val="00301F63"/>
    <w:rsid w:val="0030513A"/>
    <w:rsid w:val="0030679F"/>
    <w:rsid w:val="00312277"/>
    <w:rsid w:val="00316619"/>
    <w:rsid w:val="00335C42"/>
    <w:rsid w:val="0033777D"/>
    <w:rsid w:val="003448A7"/>
    <w:rsid w:val="003468B6"/>
    <w:rsid w:val="00346BDB"/>
    <w:rsid w:val="00350DEF"/>
    <w:rsid w:val="003561D9"/>
    <w:rsid w:val="0035722B"/>
    <w:rsid w:val="00362F18"/>
    <w:rsid w:val="003656E2"/>
    <w:rsid w:val="00366D80"/>
    <w:rsid w:val="00373D2D"/>
    <w:rsid w:val="0037464A"/>
    <w:rsid w:val="00381651"/>
    <w:rsid w:val="00381E8D"/>
    <w:rsid w:val="00385B9C"/>
    <w:rsid w:val="00386656"/>
    <w:rsid w:val="00386859"/>
    <w:rsid w:val="00386B28"/>
    <w:rsid w:val="003927F9"/>
    <w:rsid w:val="003A02C1"/>
    <w:rsid w:val="003A0461"/>
    <w:rsid w:val="003A29BA"/>
    <w:rsid w:val="003A36BF"/>
    <w:rsid w:val="003A5475"/>
    <w:rsid w:val="003A6C47"/>
    <w:rsid w:val="003A79B4"/>
    <w:rsid w:val="003B1BEE"/>
    <w:rsid w:val="003B397C"/>
    <w:rsid w:val="003C1CA5"/>
    <w:rsid w:val="003C5484"/>
    <w:rsid w:val="003D0BF1"/>
    <w:rsid w:val="003D4599"/>
    <w:rsid w:val="003D69A0"/>
    <w:rsid w:val="003E09EA"/>
    <w:rsid w:val="003F451B"/>
    <w:rsid w:val="004048DA"/>
    <w:rsid w:val="00410414"/>
    <w:rsid w:val="004123CE"/>
    <w:rsid w:val="00416021"/>
    <w:rsid w:val="0042129C"/>
    <w:rsid w:val="0043050E"/>
    <w:rsid w:val="00430511"/>
    <w:rsid w:val="0043244C"/>
    <w:rsid w:val="00432AED"/>
    <w:rsid w:val="00432BC4"/>
    <w:rsid w:val="00433498"/>
    <w:rsid w:val="00435DCF"/>
    <w:rsid w:val="00442407"/>
    <w:rsid w:val="00442DAE"/>
    <w:rsid w:val="00444B88"/>
    <w:rsid w:val="00444D56"/>
    <w:rsid w:val="00450F53"/>
    <w:rsid w:val="00453945"/>
    <w:rsid w:val="00453B60"/>
    <w:rsid w:val="00454091"/>
    <w:rsid w:val="004553DD"/>
    <w:rsid w:val="00456EDF"/>
    <w:rsid w:val="00457AB5"/>
    <w:rsid w:val="004632E6"/>
    <w:rsid w:val="0047360C"/>
    <w:rsid w:val="00473FEF"/>
    <w:rsid w:val="00475088"/>
    <w:rsid w:val="00486DD3"/>
    <w:rsid w:val="004970B5"/>
    <w:rsid w:val="004A13D0"/>
    <w:rsid w:val="004A4A2A"/>
    <w:rsid w:val="004A56E9"/>
    <w:rsid w:val="004A75A7"/>
    <w:rsid w:val="004B5097"/>
    <w:rsid w:val="004C001E"/>
    <w:rsid w:val="004C49D9"/>
    <w:rsid w:val="004D181C"/>
    <w:rsid w:val="004D3EF2"/>
    <w:rsid w:val="004E140D"/>
    <w:rsid w:val="004E231E"/>
    <w:rsid w:val="004E281C"/>
    <w:rsid w:val="004E2D5E"/>
    <w:rsid w:val="004F4456"/>
    <w:rsid w:val="004F5AEB"/>
    <w:rsid w:val="0050337B"/>
    <w:rsid w:val="005040AC"/>
    <w:rsid w:val="00504AA4"/>
    <w:rsid w:val="00510D30"/>
    <w:rsid w:val="00511214"/>
    <w:rsid w:val="00511C1F"/>
    <w:rsid w:val="005200F1"/>
    <w:rsid w:val="00526CC8"/>
    <w:rsid w:val="0053359E"/>
    <w:rsid w:val="00533E53"/>
    <w:rsid w:val="005355F2"/>
    <w:rsid w:val="00544851"/>
    <w:rsid w:val="005456E0"/>
    <w:rsid w:val="00545CE3"/>
    <w:rsid w:val="005463D2"/>
    <w:rsid w:val="00551EBB"/>
    <w:rsid w:val="00553326"/>
    <w:rsid w:val="0056008A"/>
    <w:rsid w:val="00560CFE"/>
    <w:rsid w:val="0056148D"/>
    <w:rsid w:val="00562D0B"/>
    <w:rsid w:val="00563454"/>
    <w:rsid w:val="00564572"/>
    <w:rsid w:val="005850E1"/>
    <w:rsid w:val="00590110"/>
    <w:rsid w:val="005901E0"/>
    <w:rsid w:val="0059032D"/>
    <w:rsid w:val="00591540"/>
    <w:rsid w:val="00594DA8"/>
    <w:rsid w:val="005A670B"/>
    <w:rsid w:val="005A75E6"/>
    <w:rsid w:val="005B0F8C"/>
    <w:rsid w:val="005B130A"/>
    <w:rsid w:val="005B1E10"/>
    <w:rsid w:val="005B21EF"/>
    <w:rsid w:val="005B6EA8"/>
    <w:rsid w:val="005C1A2D"/>
    <w:rsid w:val="005C323F"/>
    <w:rsid w:val="005C733E"/>
    <w:rsid w:val="005D15AB"/>
    <w:rsid w:val="005D2D8E"/>
    <w:rsid w:val="005E1814"/>
    <w:rsid w:val="005E2D8B"/>
    <w:rsid w:val="005E3D66"/>
    <w:rsid w:val="005F013B"/>
    <w:rsid w:val="005F1FB5"/>
    <w:rsid w:val="005F406B"/>
    <w:rsid w:val="005F7AA3"/>
    <w:rsid w:val="00600224"/>
    <w:rsid w:val="0060572F"/>
    <w:rsid w:val="006066AA"/>
    <w:rsid w:val="00607DAA"/>
    <w:rsid w:val="0061002C"/>
    <w:rsid w:val="00614404"/>
    <w:rsid w:val="006147C0"/>
    <w:rsid w:val="00616E56"/>
    <w:rsid w:val="00622C8D"/>
    <w:rsid w:val="00624AB8"/>
    <w:rsid w:val="006273BD"/>
    <w:rsid w:val="00627DB3"/>
    <w:rsid w:val="0064314E"/>
    <w:rsid w:val="0064355B"/>
    <w:rsid w:val="00644399"/>
    <w:rsid w:val="006503AC"/>
    <w:rsid w:val="006504E2"/>
    <w:rsid w:val="006536DC"/>
    <w:rsid w:val="00654FDB"/>
    <w:rsid w:val="0066297A"/>
    <w:rsid w:val="00670325"/>
    <w:rsid w:val="00671375"/>
    <w:rsid w:val="00672A2D"/>
    <w:rsid w:val="00672ACD"/>
    <w:rsid w:val="00673173"/>
    <w:rsid w:val="00677939"/>
    <w:rsid w:val="00681892"/>
    <w:rsid w:val="0068661C"/>
    <w:rsid w:val="0068789A"/>
    <w:rsid w:val="006906BA"/>
    <w:rsid w:val="00697DD4"/>
    <w:rsid w:val="006A0527"/>
    <w:rsid w:val="006B2F07"/>
    <w:rsid w:val="006B67CE"/>
    <w:rsid w:val="006C066F"/>
    <w:rsid w:val="006C1450"/>
    <w:rsid w:val="006C55DA"/>
    <w:rsid w:val="006C6281"/>
    <w:rsid w:val="006D08CD"/>
    <w:rsid w:val="006D097B"/>
    <w:rsid w:val="006D14CC"/>
    <w:rsid w:val="006D750B"/>
    <w:rsid w:val="006E1790"/>
    <w:rsid w:val="006E3420"/>
    <w:rsid w:val="006E4B7D"/>
    <w:rsid w:val="006F49F0"/>
    <w:rsid w:val="006F7CCC"/>
    <w:rsid w:val="00701CF0"/>
    <w:rsid w:val="00706ADF"/>
    <w:rsid w:val="0071160A"/>
    <w:rsid w:val="00713160"/>
    <w:rsid w:val="00713A1F"/>
    <w:rsid w:val="00713CA1"/>
    <w:rsid w:val="007208AF"/>
    <w:rsid w:val="007260DE"/>
    <w:rsid w:val="00731039"/>
    <w:rsid w:val="00733973"/>
    <w:rsid w:val="00734DB5"/>
    <w:rsid w:val="00737C4A"/>
    <w:rsid w:val="00741116"/>
    <w:rsid w:val="00746C96"/>
    <w:rsid w:val="007471D1"/>
    <w:rsid w:val="0075412D"/>
    <w:rsid w:val="00754744"/>
    <w:rsid w:val="00754C50"/>
    <w:rsid w:val="00756B23"/>
    <w:rsid w:val="00777A14"/>
    <w:rsid w:val="00777E94"/>
    <w:rsid w:val="007804B3"/>
    <w:rsid w:val="007809E4"/>
    <w:rsid w:val="00780D2D"/>
    <w:rsid w:val="00784ACD"/>
    <w:rsid w:val="00786220"/>
    <w:rsid w:val="00786368"/>
    <w:rsid w:val="007876DC"/>
    <w:rsid w:val="00790324"/>
    <w:rsid w:val="007904EE"/>
    <w:rsid w:val="00791672"/>
    <w:rsid w:val="007928C8"/>
    <w:rsid w:val="00792A40"/>
    <w:rsid w:val="007967CC"/>
    <w:rsid w:val="007A1361"/>
    <w:rsid w:val="007A2EF4"/>
    <w:rsid w:val="007A38CF"/>
    <w:rsid w:val="007A4C71"/>
    <w:rsid w:val="007A7051"/>
    <w:rsid w:val="007B1E96"/>
    <w:rsid w:val="007B345D"/>
    <w:rsid w:val="007B3A1C"/>
    <w:rsid w:val="007B5F06"/>
    <w:rsid w:val="007B66FC"/>
    <w:rsid w:val="007B6D8F"/>
    <w:rsid w:val="007C0A9B"/>
    <w:rsid w:val="007C0D76"/>
    <w:rsid w:val="007D021D"/>
    <w:rsid w:val="007D3A93"/>
    <w:rsid w:val="007E3121"/>
    <w:rsid w:val="007E3340"/>
    <w:rsid w:val="007E3A6A"/>
    <w:rsid w:val="007E3E8A"/>
    <w:rsid w:val="007E3F86"/>
    <w:rsid w:val="007E41CF"/>
    <w:rsid w:val="007E7152"/>
    <w:rsid w:val="007E747E"/>
    <w:rsid w:val="007F1E82"/>
    <w:rsid w:val="007F3FE0"/>
    <w:rsid w:val="007F4575"/>
    <w:rsid w:val="007F504C"/>
    <w:rsid w:val="008009F4"/>
    <w:rsid w:val="008054C4"/>
    <w:rsid w:val="00807DEB"/>
    <w:rsid w:val="00810018"/>
    <w:rsid w:val="0081252C"/>
    <w:rsid w:val="008134D0"/>
    <w:rsid w:val="008217DD"/>
    <w:rsid w:val="0083019F"/>
    <w:rsid w:val="008316EC"/>
    <w:rsid w:val="008337CD"/>
    <w:rsid w:val="008342C4"/>
    <w:rsid w:val="00834320"/>
    <w:rsid w:val="008371E3"/>
    <w:rsid w:val="0084153C"/>
    <w:rsid w:val="00842EBF"/>
    <w:rsid w:val="00853E05"/>
    <w:rsid w:val="00854DB1"/>
    <w:rsid w:val="00856F47"/>
    <w:rsid w:val="00860408"/>
    <w:rsid w:val="008630CA"/>
    <w:rsid w:val="0086497F"/>
    <w:rsid w:val="00873B56"/>
    <w:rsid w:val="00873B85"/>
    <w:rsid w:val="00873C0B"/>
    <w:rsid w:val="008752F1"/>
    <w:rsid w:val="00875E66"/>
    <w:rsid w:val="00880C89"/>
    <w:rsid w:val="00881580"/>
    <w:rsid w:val="00885719"/>
    <w:rsid w:val="0088716B"/>
    <w:rsid w:val="00894106"/>
    <w:rsid w:val="00895683"/>
    <w:rsid w:val="008A1D81"/>
    <w:rsid w:val="008A2F66"/>
    <w:rsid w:val="008B06CC"/>
    <w:rsid w:val="008B0C1D"/>
    <w:rsid w:val="008B54CD"/>
    <w:rsid w:val="008C31AD"/>
    <w:rsid w:val="008C770D"/>
    <w:rsid w:val="008D219F"/>
    <w:rsid w:val="008D568F"/>
    <w:rsid w:val="008D65DD"/>
    <w:rsid w:val="008E000D"/>
    <w:rsid w:val="008E4915"/>
    <w:rsid w:val="008E4DF9"/>
    <w:rsid w:val="008E5B12"/>
    <w:rsid w:val="008E68B1"/>
    <w:rsid w:val="008F04AD"/>
    <w:rsid w:val="008F4004"/>
    <w:rsid w:val="00900390"/>
    <w:rsid w:val="00902367"/>
    <w:rsid w:val="00912C2E"/>
    <w:rsid w:val="009135A4"/>
    <w:rsid w:val="00914177"/>
    <w:rsid w:val="00916012"/>
    <w:rsid w:val="0091613E"/>
    <w:rsid w:val="0092741C"/>
    <w:rsid w:val="009277DF"/>
    <w:rsid w:val="00930C6D"/>
    <w:rsid w:val="00934116"/>
    <w:rsid w:val="00944E49"/>
    <w:rsid w:val="00945DE5"/>
    <w:rsid w:val="00951ECC"/>
    <w:rsid w:val="0095689C"/>
    <w:rsid w:val="00966FFB"/>
    <w:rsid w:val="00967F31"/>
    <w:rsid w:val="00967F8B"/>
    <w:rsid w:val="00971F46"/>
    <w:rsid w:val="00976D80"/>
    <w:rsid w:val="009846F9"/>
    <w:rsid w:val="00985897"/>
    <w:rsid w:val="00985F09"/>
    <w:rsid w:val="00990376"/>
    <w:rsid w:val="009949FE"/>
    <w:rsid w:val="0099680E"/>
    <w:rsid w:val="009A2984"/>
    <w:rsid w:val="009A5A02"/>
    <w:rsid w:val="009A7C0F"/>
    <w:rsid w:val="009B4D64"/>
    <w:rsid w:val="009B7CFB"/>
    <w:rsid w:val="009C02FA"/>
    <w:rsid w:val="009C1A63"/>
    <w:rsid w:val="009D2905"/>
    <w:rsid w:val="009E0788"/>
    <w:rsid w:val="009E4473"/>
    <w:rsid w:val="009F17DC"/>
    <w:rsid w:val="009F3681"/>
    <w:rsid w:val="009F5ECC"/>
    <w:rsid w:val="00A0049C"/>
    <w:rsid w:val="00A019A7"/>
    <w:rsid w:val="00A01F0A"/>
    <w:rsid w:val="00A03B4C"/>
    <w:rsid w:val="00A047A4"/>
    <w:rsid w:val="00A13373"/>
    <w:rsid w:val="00A13862"/>
    <w:rsid w:val="00A15A2E"/>
    <w:rsid w:val="00A20A37"/>
    <w:rsid w:val="00A235D7"/>
    <w:rsid w:val="00A239B7"/>
    <w:rsid w:val="00A243A8"/>
    <w:rsid w:val="00A246FB"/>
    <w:rsid w:val="00A300C8"/>
    <w:rsid w:val="00A30FAD"/>
    <w:rsid w:val="00A317F3"/>
    <w:rsid w:val="00A32BFC"/>
    <w:rsid w:val="00A3412A"/>
    <w:rsid w:val="00A34AAE"/>
    <w:rsid w:val="00A43079"/>
    <w:rsid w:val="00A43507"/>
    <w:rsid w:val="00A4454F"/>
    <w:rsid w:val="00A4680E"/>
    <w:rsid w:val="00A5466B"/>
    <w:rsid w:val="00A55A9B"/>
    <w:rsid w:val="00A57666"/>
    <w:rsid w:val="00A61222"/>
    <w:rsid w:val="00A61C09"/>
    <w:rsid w:val="00A61C6A"/>
    <w:rsid w:val="00A622E5"/>
    <w:rsid w:val="00A64B35"/>
    <w:rsid w:val="00A663F6"/>
    <w:rsid w:val="00A80CE3"/>
    <w:rsid w:val="00A83922"/>
    <w:rsid w:val="00A850B5"/>
    <w:rsid w:val="00A9010F"/>
    <w:rsid w:val="00A90659"/>
    <w:rsid w:val="00A92422"/>
    <w:rsid w:val="00A932E8"/>
    <w:rsid w:val="00AA368E"/>
    <w:rsid w:val="00AA4579"/>
    <w:rsid w:val="00AA4C5E"/>
    <w:rsid w:val="00AA5DFD"/>
    <w:rsid w:val="00AA6C0D"/>
    <w:rsid w:val="00AB1E5B"/>
    <w:rsid w:val="00AB209B"/>
    <w:rsid w:val="00AB2CC8"/>
    <w:rsid w:val="00AB2CDD"/>
    <w:rsid w:val="00AB33AA"/>
    <w:rsid w:val="00AB3DD5"/>
    <w:rsid w:val="00AB7500"/>
    <w:rsid w:val="00AB7868"/>
    <w:rsid w:val="00AC3F0B"/>
    <w:rsid w:val="00AC42C8"/>
    <w:rsid w:val="00AC4A9A"/>
    <w:rsid w:val="00AC629B"/>
    <w:rsid w:val="00AD1348"/>
    <w:rsid w:val="00AD4E39"/>
    <w:rsid w:val="00AD5C32"/>
    <w:rsid w:val="00AD7C3A"/>
    <w:rsid w:val="00AE0AEB"/>
    <w:rsid w:val="00AE47CE"/>
    <w:rsid w:val="00AF055B"/>
    <w:rsid w:val="00AF3DBA"/>
    <w:rsid w:val="00AF3E71"/>
    <w:rsid w:val="00AF68FC"/>
    <w:rsid w:val="00B06989"/>
    <w:rsid w:val="00B10A47"/>
    <w:rsid w:val="00B23BF7"/>
    <w:rsid w:val="00B312C3"/>
    <w:rsid w:val="00B36432"/>
    <w:rsid w:val="00B36FAE"/>
    <w:rsid w:val="00B41918"/>
    <w:rsid w:val="00B42C35"/>
    <w:rsid w:val="00B51295"/>
    <w:rsid w:val="00B53E98"/>
    <w:rsid w:val="00B544E8"/>
    <w:rsid w:val="00B547BC"/>
    <w:rsid w:val="00B70853"/>
    <w:rsid w:val="00B74BC8"/>
    <w:rsid w:val="00B752BA"/>
    <w:rsid w:val="00B772FD"/>
    <w:rsid w:val="00B8279B"/>
    <w:rsid w:val="00B86073"/>
    <w:rsid w:val="00B86BB2"/>
    <w:rsid w:val="00B92652"/>
    <w:rsid w:val="00B932C2"/>
    <w:rsid w:val="00BA1CDE"/>
    <w:rsid w:val="00BA6FCA"/>
    <w:rsid w:val="00BB0C60"/>
    <w:rsid w:val="00BB349F"/>
    <w:rsid w:val="00BB6CA7"/>
    <w:rsid w:val="00BB6EDE"/>
    <w:rsid w:val="00BB70F8"/>
    <w:rsid w:val="00BB7EF8"/>
    <w:rsid w:val="00BC1909"/>
    <w:rsid w:val="00BC487C"/>
    <w:rsid w:val="00BC4D4C"/>
    <w:rsid w:val="00BC6897"/>
    <w:rsid w:val="00BC72AD"/>
    <w:rsid w:val="00BD0F21"/>
    <w:rsid w:val="00BD220A"/>
    <w:rsid w:val="00BD2C15"/>
    <w:rsid w:val="00BD4B92"/>
    <w:rsid w:val="00BE0F46"/>
    <w:rsid w:val="00BE1DBE"/>
    <w:rsid w:val="00BE3226"/>
    <w:rsid w:val="00BE3E3D"/>
    <w:rsid w:val="00BE481B"/>
    <w:rsid w:val="00BE6005"/>
    <w:rsid w:val="00BF00C5"/>
    <w:rsid w:val="00BF032D"/>
    <w:rsid w:val="00BF1A1E"/>
    <w:rsid w:val="00BF2032"/>
    <w:rsid w:val="00BF2EBE"/>
    <w:rsid w:val="00C03160"/>
    <w:rsid w:val="00C049F1"/>
    <w:rsid w:val="00C06B86"/>
    <w:rsid w:val="00C076CA"/>
    <w:rsid w:val="00C078C4"/>
    <w:rsid w:val="00C10A27"/>
    <w:rsid w:val="00C1746F"/>
    <w:rsid w:val="00C177A7"/>
    <w:rsid w:val="00C20820"/>
    <w:rsid w:val="00C321E6"/>
    <w:rsid w:val="00C344D7"/>
    <w:rsid w:val="00C345F5"/>
    <w:rsid w:val="00C347DB"/>
    <w:rsid w:val="00C372B3"/>
    <w:rsid w:val="00C4110D"/>
    <w:rsid w:val="00C46624"/>
    <w:rsid w:val="00C46847"/>
    <w:rsid w:val="00C50B46"/>
    <w:rsid w:val="00C531FB"/>
    <w:rsid w:val="00C54C1F"/>
    <w:rsid w:val="00C65021"/>
    <w:rsid w:val="00C670AC"/>
    <w:rsid w:val="00C67604"/>
    <w:rsid w:val="00C677EE"/>
    <w:rsid w:val="00C70D54"/>
    <w:rsid w:val="00C70D5D"/>
    <w:rsid w:val="00C772C4"/>
    <w:rsid w:val="00C77416"/>
    <w:rsid w:val="00C81059"/>
    <w:rsid w:val="00C914F1"/>
    <w:rsid w:val="00C938D0"/>
    <w:rsid w:val="00CA1DEF"/>
    <w:rsid w:val="00CA3F31"/>
    <w:rsid w:val="00CA40D6"/>
    <w:rsid w:val="00CA5F58"/>
    <w:rsid w:val="00CB28F6"/>
    <w:rsid w:val="00CB739F"/>
    <w:rsid w:val="00CC0D2D"/>
    <w:rsid w:val="00CC0DF0"/>
    <w:rsid w:val="00CC56E7"/>
    <w:rsid w:val="00CC6DF2"/>
    <w:rsid w:val="00CD0520"/>
    <w:rsid w:val="00CD2E1C"/>
    <w:rsid w:val="00CD62DB"/>
    <w:rsid w:val="00CE7BC4"/>
    <w:rsid w:val="00CF6160"/>
    <w:rsid w:val="00CF7D02"/>
    <w:rsid w:val="00D00CFF"/>
    <w:rsid w:val="00D05EB7"/>
    <w:rsid w:val="00D15C43"/>
    <w:rsid w:val="00D2004F"/>
    <w:rsid w:val="00D208E0"/>
    <w:rsid w:val="00D24201"/>
    <w:rsid w:val="00D31E94"/>
    <w:rsid w:val="00D35B4C"/>
    <w:rsid w:val="00D400C4"/>
    <w:rsid w:val="00D40FE8"/>
    <w:rsid w:val="00D449DE"/>
    <w:rsid w:val="00D461A2"/>
    <w:rsid w:val="00D47A90"/>
    <w:rsid w:val="00D52EF4"/>
    <w:rsid w:val="00D5444D"/>
    <w:rsid w:val="00D54D28"/>
    <w:rsid w:val="00D553DF"/>
    <w:rsid w:val="00D60762"/>
    <w:rsid w:val="00D65A9C"/>
    <w:rsid w:val="00D65CC8"/>
    <w:rsid w:val="00D8214B"/>
    <w:rsid w:val="00D86F6C"/>
    <w:rsid w:val="00D90033"/>
    <w:rsid w:val="00D96AB6"/>
    <w:rsid w:val="00D9710B"/>
    <w:rsid w:val="00DA580D"/>
    <w:rsid w:val="00DA6D7D"/>
    <w:rsid w:val="00DA6E44"/>
    <w:rsid w:val="00DB1E37"/>
    <w:rsid w:val="00DC09BC"/>
    <w:rsid w:val="00DC3440"/>
    <w:rsid w:val="00DC6762"/>
    <w:rsid w:val="00DD1FA1"/>
    <w:rsid w:val="00DD25CF"/>
    <w:rsid w:val="00DD5B2A"/>
    <w:rsid w:val="00DD6D3E"/>
    <w:rsid w:val="00DD77C8"/>
    <w:rsid w:val="00DE17B8"/>
    <w:rsid w:val="00E03DC4"/>
    <w:rsid w:val="00E04C90"/>
    <w:rsid w:val="00E059BA"/>
    <w:rsid w:val="00E14AB5"/>
    <w:rsid w:val="00E154CB"/>
    <w:rsid w:val="00E156E3"/>
    <w:rsid w:val="00E15AD1"/>
    <w:rsid w:val="00E16C25"/>
    <w:rsid w:val="00E2149F"/>
    <w:rsid w:val="00E22EC8"/>
    <w:rsid w:val="00E23F81"/>
    <w:rsid w:val="00E27B39"/>
    <w:rsid w:val="00E307BF"/>
    <w:rsid w:val="00E3107B"/>
    <w:rsid w:val="00E32117"/>
    <w:rsid w:val="00E37F10"/>
    <w:rsid w:val="00E44E99"/>
    <w:rsid w:val="00E46E9C"/>
    <w:rsid w:val="00E47380"/>
    <w:rsid w:val="00E51FBD"/>
    <w:rsid w:val="00E60D55"/>
    <w:rsid w:val="00E63E02"/>
    <w:rsid w:val="00E64E64"/>
    <w:rsid w:val="00E670B7"/>
    <w:rsid w:val="00E71493"/>
    <w:rsid w:val="00E7240D"/>
    <w:rsid w:val="00E7505F"/>
    <w:rsid w:val="00E7525A"/>
    <w:rsid w:val="00E754BE"/>
    <w:rsid w:val="00E76284"/>
    <w:rsid w:val="00E803D4"/>
    <w:rsid w:val="00E859A7"/>
    <w:rsid w:val="00E91722"/>
    <w:rsid w:val="00E92FD0"/>
    <w:rsid w:val="00EA10CB"/>
    <w:rsid w:val="00EA1296"/>
    <w:rsid w:val="00EA189B"/>
    <w:rsid w:val="00EA329B"/>
    <w:rsid w:val="00EA32B3"/>
    <w:rsid w:val="00EA4A80"/>
    <w:rsid w:val="00EA55EA"/>
    <w:rsid w:val="00EA5D2E"/>
    <w:rsid w:val="00EA6BB2"/>
    <w:rsid w:val="00EB2F61"/>
    <w:rsid w:val="00EB3C75"/>
    <w:rsid w:val="00EB4FD0"/>
    <w:rsid w:val="00EB5150"/>
    <w:rsid w:val="00EB75F0"/>
    <w:rsid w:val="00EC23BC"/>
    <w:rsid w:val="00EC23DD"/>
    <w:rsid w:val="00EC382D"/>
    <w:rsid w:val="00ED0389"/>
    <w:rsid w:val="00ED2D54"/>
    <w:rsid w:val="00ED2F24"/>
    <w:rsid w:val="00EE3F68"/>
    <w:rsid w:val="00EE3F8A"/>
    <w:rsid w:val="00EE6F31"/>
    <w:rsid w:val="00EE716F"/>
    <w:rsid w:val="00EF1D39"/>
    <w:rsid w:val="00EF3670"/>
    <w:rsid w:val="00EF37DA"/>
    <w:rsid w:val="00EF6043"/>
    <w:rsid w:val="00F00B64"/>
    <w:rsid w:val="00F01C12"/>
    <w:rsid w:val="00F034A8"/>
    <w:rsid w:val="00F06956"/>
    <w:rsid w:val="00F10641"/>
    <w:rsid w:val="00F1202B"/>
    <w:rsid w:val="00F12D58"/>
    <w:rsid w:val="00F14F90"/>
    <w:rsid w:val="00F1651A"/>
    <w:rsid w:val="00F23C28"/>
    <w:rsid w:val="00F25C96"/>
    <w:rsid w:val="00F25D18"/>
    <w:rsid w:val="00F317E4"/>
    <w:rsid w:val="00F34888"/>
    <w:rsid w:val="00F3792A"/>
    <w:rsid w:val="00F40739"/>
    <w:rsid w:val="00F416D6"/>
    <w:rsid w:val="00F41B74"/>
    <w:rsid w:val="00F423AE"/>
    <w:rsid w:val="00F42BD3"/>
    <w:rsid w:val="00F43201"/>
    <w:rsid w:val="00F45168"/>
    <w:rsid w:val="00F45D84"/>
    <w:rsid w:val="00F502F8"/>
    <w:rsid w:val="00F50B21"/>
    <w:rsid w:val="00F50CD7"/>
    <w:rsid w:val="00F53F90"/>
    <w:rsid w:val="00F55C2F"/>
    <w:rsid w:val="00F566C3"/>
    <w:rsid w:val="00F6057D"/>
    <w:rsid w:val="00F64031"/>
    <w:rsid w:val="00F6638F"/>
    <w:rsid w:val="00F66C04"/>
    <w:rsid w:val="00F66E38"/>
    <w:rsid w:val="00F67B4B"/>
    <w:rsid w:val="00F74742"/>
    <w:rsid w:val="00F80A9F"/>
    <w:rsid w:val="00F8130A"/>
    <w:rsid w:val="00F82C76"/>
    <w:rsid w:val="00F82C98"/>
    <w:rsid w:val="00F8342E"/>
    <w:rsid w:val="00F86006"/>
    <w:rsid w:val="00F9543D"/>
    <w:rsid w:val="00F971CB"/>
    <w:rsid w:val="00FA07D0"/>
    <w:rsid w:val="00FA07E6"/>
    <w:rsid w:val="00FA6CF0"/>
    <w:rsid w:val="00FA799C"/>
    <w:rsid w:val="00FB5408"/>
    <w:rsid w:val="00FB58C7"/>
    <w:rsid w:val="00FB6508"/>
    <w:rsid w:val="00FB7474"/>
    <w:rsid w:val="00FB78BF"/>
    <w:rsid w:val="00FB7C3A"/>
    <w:rsid w:val="00FC15AC"/>
    <w:rsid w:val="00FC624D"/>
    <w:rsid w:val="00FD129F"/>
    <w:rsid w:val="00FE2AAA"/>
    <w:rsid w:val="00FE3FBF"/>
    <w:rsid w:val="00FF0FE5"/>
    <w:rsid w:val="00FF3726"/>
    <w:rsid w:val="00FF38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>
      <o:colormru v:ext="edit" colors="#dee72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iPriority="20" w:unhideWhenUsed="0" w:qFormat="1"/>
    <w:lsdException w:name="Normal (Web)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762BA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EF1D3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1A733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qFormat/>
    <w:rsid w:val="00456EDF"/>
    <w:pPr>
      <w:keepNext/>
      <w:numPr>
        <w:ilvl w:val="2"/>
        <w:numId w:val="1"/>
      </w:numPr>
      <w:suppressAutoHyphens/>
      <w:spacing w:before="240" w:after="60"/>
      <w:outlineLvl w:val="2"/>
    </w:pPr>
    <w:rPr>
      <w:rFonts w:ascii="Cambria" w:hAnsi="Cambria"/>
      <w:b/>
      <w:bCs/>
      <w:sz w:val="26"/>
      <w:szCs w:val="26"/>
      <w:lang w:eastAsia="zh-CN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1A733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qFormat/>
    <w:rsid w:val="00456EDF"/>
    <w:pPr>
      <w:numPr>
        <w:ilvl w:val="4"/>
        <w:numId w:val="1"/>
      </w:numPr>
      <w:suppressAutoHyphens/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eastAsia="zh-CN"/>
    </w:rPr>
  </w:style>
  <w:style w:type="paragraph" w:styleId="Nagwek6">
    <w:name w:val="heading 6"/>
    <w:basedOn w:val="Normalny"/>
    <w:next w:val="Normalny"/>
    <w:link w:val="Nagwek6Znak"/>
    <w:semiHidden/>
    <w:unhideWhenUsed/>
    <w:qFormat/>
    <w:rsid w:val="00194277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Nagwek8">
    <w:name w:val="heading 8"/>
    <w:basedOn w:val="Normalny"/>
    <w:next w:val="Normalny"/>
    <w:link w:val="Nagwek8Znak"/>
    <w:qFormat/>
    <w:rsid w:val="00194277"/>
    <w:pPr>
      <w:numPr>
        <w:ilvl w:val="7"/>
        <w:numId w:val="1"/>
      </w:numPr>
      <w:suppressAutoHyphens/>
      <w:spacing w:before="240" w:after="60"/>
      <w:outlineLvl w:val="7"/>
    </w:pPr>
    <w:rPr>
      <w:rFonts w:ascii="Calibri" w:hAnsi="Calibri"/>
      <w:i/>
      <w:iCs/>
      <w:lang w:eastAsia="zh-CN"/>
    </w:rPr>
  </w:style>
  <w:style w:type="paragraph" w:styleId="Nagwek9">
    <w:name w:val="heading 9"/>
    <w:basedOn w:val="Normalny"/>
    <w:next w:val="Normalny"/>
    <w:link w:val="Nagwek9Znak"/>
    <w:qFormat/>
    <w:rsid w:val="00EA1296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rsid w:val="001813F8"/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B5D80"/>
  </w:style>
  <w:style w:type="paragraph" w:customStyle="1" w:styleId="Odesanieprzypisudolnego">
    <w:name w:val="Odesłanie przypisu dolnego"/>
    <w:basedOn w:val="Normalny"/>
    <w:rsid w:val="001813F8"/>
    <w:rPr>
      <w:sz w:val="20"/>
      <w:vertAlign w:val="superscript"/>
      <w:lang w:eastAsia="fr-FR"/>
    </w:rPr>
  </w:style>
  <w:style w:type="paragraph" w:styleId="Tekstpodstawowy">
    <w:name w:val="Body Text"/>
    <w:basedOn w:val="Normalny"/>
    <w:link w:val="TekstpodstawowyZnak"/>
    <w:uiPriority w:val="99"/>
    <w:rsid w:val="007A4C71"/>
    <w:pPr>
      <w:ind w:firstLine="709"/>
    </w:pPr>
  </w:style>
  <w:style w:type="character" w:customStyle="1" w:styleId="TekstpodstawowyZnak">
    <w:name w:val="Tekst podstawowy Znak"/>
    <w:link w:val="Tekstpodstawowy"/>
    <w:uiPriority w:val="99"/>
    <w:semiHidden/>
    <w:rsid w:val="00EB5D80"/>
    <w:rPr>
      <w:sz w:val="24"/>
      <w:szCs w:val="24"/>
    </w:rPr>
  </w:style>
  <w:style w:type="character" w:customStyle="1" w:styleId="Styl">
    <w:name w:val="Styl"/>
    <w:rsid w:val="00F43201"/>
    <w:rPr>
      <w:rFonts w:ascii="Times New Roman" w:hAnsi="Times New Roman" w:cs="Times New Roman"/>
      <w:color w:val="000000"/>
      <w:sz w:val="20"/>
      <w:vertAlign w:val="superscript"/>
    </w:rPr>
  </w:style>
  <w:style w:type="character" w:styleId="Odwoanieprzypisudolnego">
    <w:name w:val="footnote reference"/>
    <w:uiPriority w:val="99"/>
    <w:semiHidden/>
    <w:rsid w:val="004A4A2A"/>
    <w:rPr>
      <w:rFonts w:ascii="Times New Roman" w:hAnsi="Times New Roman" w:cs="Times New Roman"/>
      <w:sz w:val="20"/>
      <w:vertAlign w:val="superscript"/>
    </w:rPr>
  </w:style>
  <w:style w:type="paragraph" w:customStyle="1" w:styleId="Styl1">
    <w:name w:val="Styl1"/>
    <w:basedOn w:val="Tekstprzypisudolnego"/>
    <w:rsid w:val="00F8342E"/>
  </w:style>
  <w:style w:type="paragraph" w:styleId="Stopka">
    <w:name w:val="footer"/>
    <w:basedOn w:val="Normalny"/>
    <w:link w:val="StopkaZnak"/>
    <w:uiPriority w:val="99"/>
    <w:rsid w:val="001762BA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EB5D80"/>
    <w:rPr>
      <w:sz w:val="24"/>
      <w:szCs w:val="24"/>
    </w:rPr>
  </w:style>
  <w:style w:type="character" w:styleId="Numerstrony">
    <w:name w:val="page number"/>
    <w:rsid w:val="001762BA"/>
    <w:rPr>
      <w:rFonts w:cs="Times New Roman"/>
    </w:rPr>
  </w:style>
  <w:style w:type="character" w:styleId="Pogrubienie">
    <w:name w:val="Strong"/>
    <w:qFormat/>
    <w:rsid w:val="0084153C"/>
    <w:rPr>
      <w:rFonts w:cs="Times New Roman"/>
      <w:b/>
      <w:bCs/>
    </w:rPr>
  </w:style>
  <w:style w:type="paragraph" w:styleId="NormalnyWeb">
    <w:name w:val="Normal (Web)"/>
    <w:basedOn w:val="Normalny"/>
    <w:uiPriority w:val="99"/>
    <w:rsid w:val="0084153C"/>
    <w:pPr>
      <w:spacing w:before="100" w:beforeAutospacing="1" w:after="100" w:afterAutospacing="1"/>
    </w:pPr>
  </w:style>
  <w:style w:type="character" w:styleId="Hipercze">
    <w:name w:val="Hyperlink"/>
    <w:uiPriority w:val="99"/>
    <w:rsid w:val="0084153C"/>
    <w:rPr>
      <w:rFonts w:cs="Times New Roman"/>
      <w:color w:val="0000FF"/>
      <w:u w:val="single"/>
    </w:rPr>
  </w:style>
  <w:style w:type="character" w:customStyle="1" w:styleId="apple-converted-space">
    <w:name w:val="apple-converted-space"/>
    <w:rsid w:val="006273BD"/>
    <w:rPr>
      <w:rFonts w:cs="Times New Roman"/>
    </w:rPr>
  </w:style>
  <w:style w:type="character" w:customStyle="1" w:styleId="Nagwek8Znak">
    <w:name w:val="Nagłówek 8 Znak"/>
    <w:link w:val="Nagwek8"/>
    <w:rsid w:val="00194277"/>
    <w:rPr>
      <w:rFonts w:ascii="Calibri" w:hAnsi="Calibri"/>
      <w:i/>
      <w:iCs/>
      <w:sz w:val="24"/>
      <w:szCs w:val="24"/>
      <w:lang w:eastAsia="zh-CN"/>
    </w:rPr>
  </w:style>
  <w:style w:type="paragraph" w:customStyle="1" w:styleId="Nagwek10">
    <w:name w:val="Nagłówek1"/>
    <w:basedOn w:val="Normalny"/>
    <w:next w:val="Tekstpodstawowy"/>
    <w:rsid w:val="00194277"/>
    <w:pPr>
      <w:suppressAutoHyphens/>
      <w:jc w:val="center"/>
    </w:pPr>
    <w:rPr>
      <w:rFonts w:ascii="Calibri" w:hAnsi="Calibri" w:cs="Calibri"/>
      <w:b/>
      <w:bCs/>
      <w:sz w:val="32"/>
      <w:lang w:eastAsia="zh-CN"/>
    </w:rPr>
  </w:style>
  <w:style w:type="paragraph" w:customStyle="1" w:styleId="Czgwna">
    <w:name w:val="Część główna"/>
    <w:rsid w:val="00194277"/>
    <w:pPr>
      <w:suppressAutoHyphens/>
    </w:pPr>
    <w:rPr>
      <w:rFonts w:ascii="Helvetica" w:eastAsia="ヒラギノ角ゴ Pro W3" w:hAnsi="Helvetica" w:cs="Helvetica"/>
      <w:color w:val="000000"/>
      <w:sz w:val="24"/>
      <w:lang w:eastAsia="zh-CN"/>
    </w:rPr>
  </w:style>
  <w:style w:type="character" w:customStyle="1" w:styleId="Nagwek6Znak">
    <w:name w:val="Nagłówek 6 Znak"/>
    <w:link w:val="Nagwek6"/>
    <w:semiHidden/>
    <w:rsid w:val="00194277"/>
    <w:rPr>
      <w:rFonts w:ascii="Calibri" w:eastAsia="Times New Roman" w:hAnsi="Calibri" w:cs="Times New Roman"/>
      <w:b/>
      <w:bCs/>
      <w:sz w:val="22"/>
      <w:szCs w:val="22"/>
    </w:rPr>
  </w:style>
  <w:style w:type="paragraph" w:styleId="Tekstpodstawowy2">
    <w:name w:val="Body Text 2"/>
    <w:basedOn w:val="Normalny"/>
    <w:link w:val="Tekstpodstawowy2Znak"/>
    <w:rsid w:val="00EA1296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rsid w:val="00EA1296"/>
    <w:rPr>
      <w:sz w:val="24"/>
      <w:szCs w:val="24"/>
    </w:rPr>
  </w:style>
  <w:style w:type="character" w:customStyle="1" w:styleId="Nagwek9Znak">
    <w:name w:val="Nagłówek 9 Znak"/>
    <w:link w:val="Nagwek9"/>
    <w:rsid w:val="00EA1296"/>
    <w:rPr>
      <w:rFonts w:ascii="Cambria" w:hAnsi="Cambria"/>
      <w:sz w:val="22"/>
      <w:szCs w:val="22"/>
    </w:rPr>
  </w:style>
  <w:style w:type="paragraph" w:styleId="Listapunktowana">
    <w:name w:val="List Bullet"/>
    <w:basedOn w:val="Normalny"/>
    <w:autoRedefine/>
    <w:rsid w:val="00EA1296"/>
    <w:pPr>
      <w:ind w:left="360"/>
      <w:jc w:val="both"/>
    </w:pPr>
    <w:rPr>
      <w:rFonts w:ascii="Arial" w:eastAsia="Batang" w:hAnsi="Arial" w:cs="Arial"/>
      <w:sz w:val="22"/>
      <w:szCs w:val="22"/>
    </w:rPr>
  </w:style>
  <w:style w:type="paragraph" w:styleId="Akapitzlist">
    <w:name w:val="List Paragraph"/>
    <w:basedOn w:val="Normalny"/>
    <w:uiPriority w:val="34"/>
    <w:qFormat/>
    <w:rsid w:val="00EA1296"/>
    <w:pPr>
      <w:ind w:left="708"/>
    </w:pPr>
  </w:style>
  <w:style w:type="paragraph" w:customStyle="1" w:styleId="Standard">
    <w:name w:val="Standard"/>
    <w:rsid w:val="00486DD3"/>
    <w:pPr>
      <w:suppressAutoHyphens/>
      <w:autoSpaceDN w:val="0"/>
    </w:pPr>
    <w:rPr>
      <w:rFonts w:eastAsia="Calibri"/>
      <w:kern w:val="3"/>
      <w:sz w:val="24"/>
      <w:szCs w:val="24"/>
    </w:rPr>
  </w:style>
  <w:style w:type="paragraph" w:customStyle="1" w:styleId="Pa5">
    <w:name w:val="Pa5"/>
    <w:basedOn w:val="Normalny"/>
    <w:next w:val="Normalny"/>
    <w:uiPriority w:val="99"/>
    <w:rsid w:val="00486DD3"/>
    <w:pPr>
      <w:autoSpaceDE w:val="0"/>
      <w:autoSpaceDN w:val="0"/>
      <w:adjustRightInd w:val="0"/>
      <w:spacing w:line="201" w:lineRule="atLeast"/>
    </w:pPr>
    <w:rPr>
      <w:rFonts w:ascii="Humanst521EU" w:eastAsia="Calibri" w:hAnsi="Humanst521EU"/>
      <w:lang w:eastAsia="en-US"/>
    </w:rPr>
  </w:style>
  <w:style w:type="paragraph" w:customStyle="1" w:styleId="BezformatowaniaA">
    <w:name w:val="Bez formatowania A"/>
    <w:rsid w:val="00DE17B8"/>
    <w:rPr>
      <w:rFonts w:ascii="Helvetica" w:eastAsia="ヒラギノ角ゴ Pro W3" w:hAnsi="Helvetica"/>
      <w:color w:val="000000"/>
      <w:sz w:val="24"/>
    </w:rPr>
  </w:style>
  <w:style w:type="paragraph" w:styleId="Nagwek">
    <w:name w:val="header"/>
    <w:basedOn w:val="Normalny"/>
    <w:link w:val="NagwekZnak"/>
    <w:uiPriority w:val="99"/>
    <w:rsid w:val="0043244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43244C"/>
    <w:rPr>
      <w:sz w:val="24"/>
      <w:szCs w:val="24"/>
    </w:rPr>
  </w:style>
  <w:style w:type="paragraph" w:customStyle="1" w:styleId="Bezformatowania">
    <w:name w:val="Bez formatowania"/>
    <w:rsid w:val="00FB58C7"/>
    <w:rPr>
      <w:rFonts w:eastAsia="ヒラギノ角ゴ Pro W3"/>
      <w:color w:val="000000"/>
    </w:rPr>
  </w:style>
  <w:style w:type="character" w:styleId="Odwoaniedokomentarza">
    <w:name w:val="annotation reference"/>
    <w:rsid w:val="00FF3726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FF37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FF3726"/>
  </w:style>
  <w:style w:type="paragraph" w:styleId="Tematkomentarza">
    <w:name w:val="annotation subject"/>
    <w:basedOn w:val="Tekstkomentarza"/>
    <w:next w:val="Tekstkomentarza"/>
    <w:link w:val="TematkomentarzaZnak"/>
    <w:rsid w:val="00FF3726"/>
    <w:rPr>
      <w:b/>
      <w:bCs/>
    </w:rPr>
  </w:style>
  <w:style w:type="character" w:customStyle="1" w:styleId="TematkomentarzaZnak">
    <w:name w:val="Temat komentarza Znak"/>
    <w:link w:val="Tematkomentarza"/>
    <w:rsid w:val="00FF3726"/>
    <w:rPr>
      <w:b/>
      <w:bCs/>
    </w:rPr>
  </w:style>
  <w:style w:type="paragraph" w:styleId="Tekstdymka">
    <w:name w:val="Balloon Text"/>
    <w:basedOn w:val="Normalny"/>
    <w:link w:val="TekstdymkaZnak"/>
    <w:rsid w:val="00FF3726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rsid w:val="00FF3726"/>
    <w:rPr>
      <w:rFonts w:ascii="Tahoma" w:hAnsi="Tahoma" w:cs="Tahoma"/>
      <w:sz w:val="16"/>
      <w:szCs w:val="16"/>
    </w:rPr>
  </w:style>
  <w:style w:type="numbering" w:customStyle="1" w:styleId="Zaimportowanystyl9">
    <w:name w:val="Zaimportowany styl 9"/>
    <w:rsid w:val="00386656"/>
    <w:pPr>
      <w:numPr>
        <w:numId w:val="4"/>
      </w:numPr>
    </w:pPr>
  </w:style>
  <w:style w:type="table" w:styleId="Tabela-Siatka">
    <w:name w:val="Table Grid"/>
    <w:basedOn w:val="Standardowy"/>
    <w:rsid w:val="00BB349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odstpw">
    <w:name w:val="No Spacing"/>
    <w:uiPriority w:val="1"/>
    <w:qFormat/>
    <w:rsid w:val="00AC4A9A"/>
    <w:rPr>
      <w:rFonts w:eastAsia="Calibri"/>
      <w:sz w:val="24"/>
      <w:szCs w:val="22"/>
      <w:lang w:eastAsia="en-US"/>
    </w:rPr>
  </w:style>
  <w:style w:type="character" w:customStyle="1" w:styleId="Nagwek3Znak">
    <w:name w:val="Nagłówek 3 Znak"/>
    <w:link w:val="Nagwek3"/>
    <w:rsid w:val="00456EDF"/>
    <w:rPr>
      <w:rFonts w:ascii="Cambria" w:hAnsi="Cambria"/>
      <w:b/>
      <w:bCs/>
      <w:sz w:val="26"/>
      <w:szCs w:val="26"/>
      <w:lang w:eastAsia="zh-CN"/>
    </w:rPr>
  </w:style>
  <w:style w:type="character" w:customStyle="1" w:styleId="Nagwek5Znak">
    <w:name w:val="Nagłówek 5 Znak"/>
    <w:link w:val="Nagwek5"/>
    <w:rsid w:val="00456EDF"/>
    <w:rPr>
      <w:rFonts w:ascii="Calibri" w:hAnsi="Calibri"/>
      <w:b/>
      <w:bCs/>
      <w:i/>
      <w:iCs/>
      <w:sz w:val="26"/>
      <w:szCs w:val="26"/>
      <w:lang w:eastAsia="zh-CN"/>
    </w:rPr>
  </w:style>
  <w:style w:type="character" w:customStyle="1" w:styleId="WW8Num1z0">
    <w:name w:val="WW8Num1z0"/>
    <w:rsid w:val="00456EDF"/>
    <w:rPr>
      <w:rFonts w:ascii="Symbol" w:hAnsi="Symbol" w:cs="Symbol"/>
    </w:rPr>
  </w:style>
  <w:style w:type="character" w:customStyle="1" w:styleId="WW8Num2z0">
    <w:name w:val="WW8Num2z0"/>
    <w:rsid w:val="00456EDF"/>
    <w:rPr>
      <w:b/>
    </w:rPr>
  </w:style>
  <w:style w:type="character" w:customStyle="1" w:styleId="WW8Num2z1">
    <w:name w:val="WW8Num2z1"/>
    <w:rsid w:val="00456EDF"/>
    <w:rPr>
      <w:rFonts w:ascii="Symbol" w:hAnsi="Symbol" w:cs="Symbol"/>
      <w:b/>
    </w:rPr>
  </w:style>
  <w:style w:type="character" w:customStyle="1" w:styleId="WW8Num3z0">
    <w:name w:val="WW8Num3z0"/>
    <w:rsid w:val="00456EDF"/>
    <w:rPr>
      <w:rFonts w:ascii="Symbol" w:hAnsi="Symbol" w:cs="Symbol"/>
      <w:b/>
    </w:rPr>
  </w:style>
  <w:style w:type="character" w:customStyle="1" w:styleId="WW8Num4z0">
    <w:name w:val="WW8Num4z0"/>
    <w:rsid w:val="00456EDF"/>
    <w:rPr>
      <w:rFonts w:ascii="Symbol" w:hAnsi="Symbol" w:cs="Symbol"/>
    </w:rPr>
  </w:style>
  <w:style w:type="character" w:customStyle="1" w:styleId="WW8Num4z1">
    <w:name w:val="WW8Num4z1"/>
    <w:rsid w:val="00456EDF"/>
    <w:rPr>
      <w:rFonts w:ascii="Courier New" w:hAnsi="Courier New" w:cs="Courier New"/>
    </w:rPr>
  </w:style>
  <w:style w:type="character" w:customStyle="1" w:styleId="WW8Num4z2">
    <w:name w:val="WW8Num4z2"/>
    <w:rsid w:val="00456EDF"/>
    <w:rPr>
      <w:rFonts w:ascii="Wingdings" w:hAnsi="Wingdings" w:cs="Wingdings"/>
    </w:rPr>
  </w:style>
  <w:style w:type="character" w:customStyle="1" w:styleId="WW8Num5z1">
    <w:name w:val="WW8Num5z1"/>
    <w:rsid w:val="00456EDF"/>
    <w:rPr>
      <w:rFonts w:ascii="Symbol" w:hAnsi="Symbol" w:cs="Symbol"/>
    </w:rPr>
  </w:style>
  <w:style w:type="character" w:customStyle="1" w:styleId="WW8Num6z1">
    <w:name w:val="WW8Num6z1"/>
    <w:rsid w:val="00456EDF"/>
    <w:rPr>
      <w:rFonts w:ascii="Symbol" w:hAnsi="Symbol" w:cs="Symbol"/>
    </w:rPr>
  </w:style>
  <w:style w:type="character" w:customStyle="1" w:styleId="WW8Num7z0">
    <w:name w:val="WW8Num7z0"/>
    <w:rsid w:val="00456EDF"/>
    <w:rPr>
      <w:rFonts w:ascii="Symbol" w:hAnsi="Symbol" w:cs="Symbol"/>
    </w:rPr>
  </w:style>
  <w:style w:type="character" w:customStyle="1" w:styleId="WW8Num8z0">
    <w:name w:val="WW8Num8z0"/>
    <w:rsid w:val="00456EDF"/>
    <w:rPr>
      <w:rFonts w:ascii="Symbol" w:hAnsi="Symbol" w:cs="Symbol"/>
    </w:rPr>
  </w:style>
  <w:style w:type="character" w:customStyle="1" w:styleId="WW8Num8z1">
    <w:name w:val="WW8Num8z1"/>
    <w:rsid w:val="00456EDF"/>
    <w:rPr>
      <w:rFonts w:ascii="Courier New" w:hAnsi="Courier New" w:cs="Courier New"/>
    </w:rPr>
  </w:style>
  <w:style w:type="character" w:customStyle="1" w:styleId="WW8Num8z2">
    <w:name w:val="WW8Num8z2"/>
    <w:rsid w:val="00456EDF"/>
    <w:rPr>
      <w:rFonts w:ascii="Wingdings" w:hAnsi="Wingdings" w:cs="Wingdings"/>
    </w:rPr>
  </w:style>
  <w:style w:type="character" w:customStyle="1" w:styleId="WW8Num9z0">
    <w:name w:val="WW8Num9z0"/>
    <w:rsid w:val="00456EDF"/>
    <w:rPr>
      <w:rFonts w:ascii="Symbol" w:hAnsi="Symbol" w:cs="Symbol"/>
    </w:rPr>
  </w:style>
  <w:style w:type="character" w:customStyle="1" w:styleId="WW8Num11z0">
    <w:name w:val="WW8Num11z0"/>
    <w:rsid w:val="00456EDF"/>
    <w:rPr>
      <w:rFonts w:ascii="Symbol" w:hAnsi="Symbol" w:cs="Symbol"/>
    </w:rPr>
  </w:style>
  <w:style w:type="character" w:customStyle="1" w:styleId="WW8Num11z1">
    <w:name w:val="WW8Num11z1"/>
    <w:rsid w:val="00456EDF"/>
    <w:rPr>
      <w:rFonts w:ascii="Courier New" w:hAnsi="Courier New" w:cs="Courier New"/>
    </w:rPr>
  </w:style>
  <w:style w:type="character" w:customStyle="1" w:styleId="WW8Num11z2">
    <w:name w:val="WW8Num11z2"/>
    <w:rsid w:val="00456EDF"/>
    <w:rPr>
      <w:rFonts w:ascii="Wingdings" w:hAnsi="Wingdings" w:cs="Wingdings"/>
    </w:rPr>
  </w:style>
  <w:style w:type="character" w:customStyle="1" w:styleId="WW8Num12z0">
    <w:name w:val="WW8Num12z0"/>
    <w:rsid w:val="00456EDF"/>
    <w:rPr>
      <w:i w:val="0"/>
    </w:rPr>
  </w:style>
  <w:style w:type="character" w:customStyle="1" w:styleId="WW8Num13z0">
    <w:name w:val="WW8Num13z0"/>
    <w:rsid w:val="00456EDF"/>
    <w:rPr>
      <w:b/>
    </w:rPr>
  </w:style>
  <w:style w:type="character" w:customStyle="1" w:styleId="WW8Num13z1">
    <w:name w:val="WW8Num13z1"/>
    <w:rsid w:val="00456EDF"/>
    <w:rPr>
      <w:rFonts w:ascii="Symbol" w:hAnsi="Symbol" w:cs="Symbol"/>
    </w:rPr>
  </w:style>
  <w:style w:type="character" w:customStyle="1" w:styleId="WW8Num16z0">
    <w:name w:val="WW8Num16z0"/>
    <w:rsid w:val="00456EDF"/>
    <w:rPr>
      <w:rFonts w:ascii="Symbol" w:hAnsi="Symbol" w:cs="Symbol"/>
    </w:rPr>
  </w:style>
  <w:style w:type="character" w:customStyle="1" w:styleId="WW8Num16z1">
    <w:name w:val="WW8Num16z1"/>
    <w:rsid w:val="00456EDF"/>
    <w:rPr>
      <w:rFonts w:ascii="Courier New" w:hAnsi="Courier New" w:cs="Courier New"/>
    </w:rPr>
  </w:style>
  <w:style w:type="character" w:customStyle="1" w:styleId="WW8Num16z2">
    <w:name w:val="WW8Num16z2"/>
    <w:rsid w:val="00456EDF"/>
    <w:rPr>
      <w:rFonts w:ascii="Wingdings" w:hAnsi="Wingdings" w:cs="Wingdings"/>
    </w:rPr>
  </w:style>
  <w:style w:type="character" w:customStyle="1" w:styleId="Domylnaczcionkaakapitu1">
    <w:name w:val="Domyślna czcionka akapitu1"/>
    <w:rsid w:val="00456EDF"/>
  </w:style>
  <w:style w:type="character" w:customStyle="1" w:styleId="Znakiprzypiswdolnych">
    <w:name w:val="Znaki przypisów dolnych"/>
    <w:rsid w:val="00456EDF"/>
    <w:rPr>
      <w:vertAlign w:val="superscript"/>
    </w:rPr>
  </w:style>
  <w:style w:type="paragraph" w:styleId="Lista">
    <w:name w:val="List"/>
    <w:basedOn w:val="Tekstpodstawowy"/>
    <w:rsid w:val="00456EDF"/>
    <w:pPr>
      <w:suppressAutoHyphens/>
      <w:spacing w:after="120"/>
      <w:ind w:firstLine="0"/>
    </w:pPr>
    <w:rPr>
      <w:rFonts w:cs="Mangal"/>
      <w:lang w:eastAsia="zh-CN"/>
    </w:rPr>
  </w:style>
  <w:style w:type="paragraph" w:styleId="Legenda">
    <w:name w:val="caption"/>
    <w:basedOn w:val="Normalny"/>
    <w:qFormat/>
    <w:rsid w:val="00456EDF"/>
    <w:pPr>
      <w:suppressLineNumbers/>
      <w:suppressAutoHyphens/>
      <w:spacing w:before="120" w:after="120"/>
    </w:pPr>
    <w:rPr>
      <w:rFonts w:cs="Mangal"/>
      <w:i/>
      <w:iCs/>
      <w:lang w:eastAsia="zh-CN"/>
    </w:rPr>
  </w:style>
  <w:style w:type="paragraph" w:customStyle="1" w:styleId="Indeks">
    <w:name w:val="Indeks"/>
    <w:basedOn w:val="Normalny"/>
    <w:rsid w:val="00456EDF"/>
    <w:pPr>
      <w:suppressLineNumbers/>
      <w:suppressAutoHyphens/>
    </w:pPr>
    <w:rPr>
      <w:rFonts w:cs="Mangal"/>
      <w:lang w:eastAsia="zh-CN"/>
    </w:rPr>
  </w:style>
  <w:style w:type="paragraph" w:customStyle="1" w:styleId="Listapunktowana1">
    <w:name w:val="Lista punktowana1"/>
    <w:basedOn w:val="Normalny"/>
    <w:rsid w:val="00456EDF"/>
    <w:pPr>
      <w:numPr>
        <w:numId w:val="2"/>
      </w:numPr>
      <w:suppressAutoHyphens/>
      <w:jc w:val="both"/>
    </w:pPr>
    <w:rPr>
      <w:rFonts w:ascii="Arial" w:eastAsia="Batang" w:hAnsi="Arial" w:cs="Arial"/>
      <w:sz w:val="22"/>
      <w:szCs w:val="22"/>
      <w:lang w:eastAsia="zh-CN"/>
    </w:rPr>
  </w:style>
  <w:style w:type="paragraph" w:customStyle="1" w:styleId="Tekstpodstawowy21">
    <w:name w:val="Tekst podstawowy 21"/>
    <w:basedOn w:val="Normalny"/>
    <w:rsid w:val="00456EDF"/>
    <w:pPr>
      <w:suppressAutoHyphens/>
      <w:spacing w:after="120" w:line="480" w:lineRule="auto"/>
    </w:pPr>
    <w:rPr>
      <w:lang w:eastAsia="zh-CN"/>
    </w:rPr>
  </w:style>
  <w:style w:type="paragraph" w:styleId="Tekstpodstawowywcity">
    <w:name w:val="Body Text Indent"/>
    <w:basedOn w:val="Normalny"/>
    <w:link w:val="TekstpodstawowywcityZnak"/>
    <w:rsid w:val="00456EDF"/>
    <w:pPr>
      <w:suppressAutoHyphens/>
      <w:spacing w:after="120"/>
      <w:ind w:left="283"/>
    </w:pPr>
    <w:rPr>
      <w:lang w:eastAsia="zh-CN"/>
    </w:rPr>
  </w:style>
  <w:style w:type="character" w:customStyle="1" w:styleId="TekstpodstawowywcityZnak">
    <w:name w:val="Tekst podstawowy wcięty Znak"/>
    <w:link w:val="Tekstpodstawowywcity"/>
    <w:rsid w:val="00456EDF"/>
    <w:rPr>
      <w:sz w:val="24"/>
      <w:szCs w:val="24"/>
      <w:lang w:eastAsia="zh-CN"/>
    </w:rPr>
  </w:style>
  <w:style w:type="paragraph" w:customStyle="1" w:styleId="Zawartotabeli">
    <w:name w:val="Zawartość tabeli"/>
    <w:basedOn w:val="Normalny"/>
    <w:rsid w:val="00456EDF"/>
    <w:pPr>
      <w:suppressLineNumbers/>
      <w:suppressAutoHyphens/>
    </w:pPr>
    <w:rPr>
      <w:lang w:eastAsia="zh-CN"/>
    </w:rPr>
  </w:style>
  <w:style w:type="paragraph" w:customStyle="1" w:styleId="Nagwektabeli">
    <w:name w:val="Nagłówek tabeli"/>
    <w:basedOn w:val="Zawartotabeli"/>
    <w:rsid w:val="00456EDF"/>
    <w:pPr>
      <w:jc w:val="center"/>
    </w:pPr>
    <w:rPr>
      <w:b/>
      <w:bCs/>
    </w:rPr>
  </w:style>
  <w:style w:type="character" w:customStyle="1" w:styleId="Nagwek2Znak">
    <w:name w:val="Nagłówek 2 Znak"/>
    <w:basedOn w:val="Domylnaczcionkaakapitu"/>
    <w:link w:val="Nagwek2"/>
    <w:semiHidden/>
    <w:rsid w:val="001A733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semiHidden/>
    <w:rsid w:val="001A733B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  <w:style w:type="paragraph" w:customStyle="1" w:styleId="iconcircle">
    <w:name w:val="iconcircle"/>
    <w:basedOn w:val="Normalny"/>
    <w:rsid w:val="00386859"/>
    <w:pPr>
      <w:spacing w:before="100" w:beforeAutospacing="1" w:after="100" w:afterAutospacing="1"/>
    </w:pPr>
  </w:style>
  <w:style w:type="character" w:customStyle="1" w:styleId="Nagwek1Znak">
    <w:name w:val="Nagłówek 1 Znak"/>
    <w:basedOn w:val="Domylnaczcionkaakapitu"/>
    <w:link w:val="Nagwek1"/>
    <w:rsid w:val="00EF1D3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Uwydatnienie">
    <w:name w:val="Emphasis"/>
    <w:basedOn w:val="Domylnaczcionkaakapitu"/>
    <w:uiPriority w:val="20"/>
    <w:qFormat/>
    <w:rsid w:val="00F86006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80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562800">
          <w:marLeft w:val="432"/>
          <w:marRight w:val="320"/>
          <w:marTop w:val="480"/>
          <w:marBottom w:val="3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79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84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02465">
          <w:marLeft w:val="432"/>
          <w:marRight w:val="320"/>
          <w:marTop w:val="480"/>
          <w:marBottom w:val="3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17979">
          <w:marLeft w:val="432"/>
          <w:marRight w:val="320"/>
          <w:marTop w:val="480"/>
          <w:marBottom w:val="3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84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8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4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82149">
          <w:marLeft w:val="432"/>
          <w:marRight w:val="320"/>
          <w:marTop w:val="480"/>
          <w:marBottom w:val="3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37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5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72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5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71498">
          <w:marLeft w:val="0"/>
          <w:marRight w:val="0"/>
          <w:marTop w:val="640"/>
          <w:marBottom w:val="14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56484">
              <w:marLeft w:val="432"/>
              <w:marRight w:val="320"/>
              <w:marTop w:val="480"/>
              <w:marBottom w:val="3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141089">
          <w:marLeft w:val="0"/>
          <w:marRight w:val="0"/>
          <w:marTop w:val="1440"/>
          <w:marBottom w:val="14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08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55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676074">
              <w:marLeft w:val="432"/>
              <w:marRight w:val="320"/>
              <w:marTop w:val="480"/>
              <w:marBottom w:val="3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277530">
              <w:marLeft w:val="432"/>
              <w:marRight w:val="0"/>
              <w:marTop w:val="480"/>
              <w:marBottom w:val="1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207172">
          <w:marLeft w:val="0"/>
          <w:marRight w:val="0"/>
          <w:marTop w:val="1440"/>
          <w:marBottom w:val="14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970545">
              <w:marLeft w:val="432"/>
              <w:marRight w:val="320"/>
              <w:marTop w:val="480"/>
              <w:marBottom w:val="3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31652">
              <w:marLeft w:val="432"/>
              <w:marRight w:val="320"/>
              <w:marTop w:val="480"/>
              <w:marBottom w:val="3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973998">
              <w:marLeft w:val="432"/>
              <w:marRight w:val="0"/>
              <w:marTop w:val="480"/>
              <w:marBottom w:val="1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70447">
          <w:marLeft w:val="0"/>
          <w:marRight w:val="0"/>
          <w:marTop w:val="1440"/>
          <w:marBottom w:val="14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09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547880">
              <w:marLeft w:val="432"/>
              <w:marRight w:val="320"/>
              <w:marTop w:val="480"/>
              <w:marBottom w:val="3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925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26374">
              <w:marLeft w:val="432"/>
              <w:marRight w:val="0"/>
              <w:marTop w:val="480"/>
              <w:marBottom w:val="1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867631">
          <w:marLeft w:val="0"/>
          <w:marRight w:val="0"/>
          <w:marTop w:val="1440"/>
          <w:marBottom w:val="14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313554">
              <w:marLeft w:val="432"/>
              <w:marRight w:val="320"/>
              <w:marTop w:val="480"/>
              <w:marBottom w:val="3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267394">
              <w:marLeft w:val="432"/>
              <w:marRight w:val="0"/>
              <w:marTop w:val="480"/>
              <w:marBottom w:val="1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707963">
              <w:marLeft w:val="432"/>
              <w:marRight w:val="0"/>
              <w:marTop w:val="480"/>
              <w:marBottom w:val="1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75711">
          <w:marLeft w:val="0"/>
          <w:marRight w:val="0"/>
          <w:marTop w:val="1440"/>
          <w:marBottom w:val="14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249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3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5458912">
          <w:marLeft w:val="0"/>
          <w:marRight w:val="0"/>
          <w:marTop w:val="1440"/>
          <w:marBottom w:val="14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9917">
          <w:marLeft w:val="0"/>
          <w:marRight w:val="0"/>
          <w:marTop w:val="1440"/>
          <w:marBottom w:val="14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32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1320029">
          <w:marLeft w:val="0"/>
          <w:marRight w:val="0"/>
          <w:marTop w:val="1440"/>
          <w:marBottom w:val="14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795690">
              <w:marLeft w:val="432"/>
              <w:marRight w:val="0"/>
              <w:marTop w:val="480"/>
              <w:marBottom w:val="1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531499">
          <w:marLeft w:val="0"/>
          <w:marRight w:val="0"/>
          <w:marTop w:val="1440"/>
          <w:marBottom w:val="14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52249">
              <w:marLeft w:val="432"/>
              <w:marRight w:val="320"/>
              <w:marTop w:val="480"/>
              <w:marBottom w:val="3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404130">
          <w:marLeft w:val="0"/>
          <w:marRight w:val="0"/>
          <w:marTop w:val="640"/>
          <w:marBottom w:val="14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121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9748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8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6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4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13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5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29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4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2.bin"/><Relationship Id="rId18" Type="http://schemas.openxmlformats.org/officeDocument/2006/relationships/image" Target="media/image6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oleObject" Target="embeddings/oleObject8.bin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5.bin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7.bin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oleObject" Target="embeddings/oleObject6.bin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oleObject" Target="embeddings/oleObject9.bin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16BC94-F6AF-4DD1-9C81-0FF22ED99F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265</Words>
  <Characters>1595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Moja Australia</vt:lpstr>
    </vt:vector>
  </TitlesOfParts>
  <Company>Microsoft</Company>
  <LinksUpToDate>false</LinksUpToDate>
  <CharactersWithSpaces>1857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Moja Australia</dc:title>
  <dc:creator>wierzbicka</dc:creator>
  <cp:lastModifiedBy>KSM</cp:lastModifiedBy>
  <cp:revision>2</cp:revision>
  <cp:lastPrinted>2020-03-13T11:42:00Z</cp:lastPrinted>
  <dcterms:created xsi:type="dcterms:W3CDTF">2021-09-21T23:38:00Z</dcterms:created>
  <dcterms:modified xsi:type="dcterms:W3CDTF">2021-09-21T23:38:00Z</dcterms:modified>
</cp:coreProperties>
</file>